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874" w:rsidRDefault="00710874" w:rsidP="00710874">
      <w:pPr>
        <w:spacing w:after="0"/>
        <w:ind w:left="12960"/>
        <w:jc w:val="center"/>
        <w:rPr>
          <w:rFonts w:ascii="Arial" w:hAnsi="Arial" w:cs="Arial"/>
          <w:b/>
          <w:sz w:val="28"/>
          <w:szCs w:val="28"/>
        </w:rPr>
      </w:pPr>
      <w:r>
        <w:rPr>
          <w:rFonts w:ascii="Arial" w:hAnsi="Arial" w:cs="Arial"/>
          <w:b/>
          <w:sz w:val="28"/>
          <w:szCs w:val="28"/>
        </w:rPr>
        <w:t>Appendix 6</w:t>
      </w:r>
    </w:p>
    <w:p w:rsidR="00710874" w:rsidRPr="00710874" w:rsidRDefault="00710874" w:rsidP="00710874">
      <w:pPr>
        <w:spacing w:after="0"/>
        <w:ind w:left="12960"/>
        <w:jc w:val="center"/>
        <w:rPr>
          <w:rFonts w:ascii="Arial" w:hAnsi="Arial" w:cs="Arial"/>
          <w:b/>
          <w:sz w:val="20"/>
          <w:szCs w:val="20"/>
        </w:rPr>
      </w:pPr>
    </w:p>
    <w:p w:rsidR="00231091" w:rsidRPr="00D24EAB" w:rsidRDefault="00231091" w:rsidP="00231091">
      <w:pPr>
        <w:spacing w:after="0"/>
        <w:jc w:val="center"/>
        <w:rPr>
          <w:rFonts w:ascii="Arial" w:hAnsi="Arial" w:cs="Arial"/>
          <w:b/>
          <w:sz w:val="28"/>
          <w:szCs w:val="28"/>
        </w:rPr>
      </w:pPr>
      <w:r w:rsidRPr="00D24EAB">
        <w:rPr>
          <w:rFonts w:ascii="Arial" w:hAnsi="Arial" w:cs="Arial"/>
          <w:b/>
          <w:sz w:val="28"/>
          <w:szCs w:val="28"/>
        </w:rPr>
        <w:t>CHACEWATER PARISH NEIGHBOURHOOD DEVELOPMENT PLAN</w:t>
      </w:r>
    </w:p>
    <w:p w:rsidR="00452D71" w:rsidRPr="00D24EAB" w:rsidRDefault="00231091" w:rsidP="00231091">
      <w:pPr>
        <w:spacing w:after="0"/>
        <w:jc w:val="center"/>
        <w:rPr>
          <w:rFonts w:ascii="Arial" w:hAnsi="Arial" w:cs="Arial"/>
          <w:b/>
          <w:sz w:val="28"/>
          <w:szCs w:val="28"/>
        </w:rPr>
      </w:pPr>
      <w:r w:rsidRPr="00D24EAB">
        <w:rPr>
          <w:rFonts w:ascii="Arial" w:hAnsi="Arial" w:cs="Arial"/>
          <w:b/>
          <w:sz w:val="28"/>
          <w:szCs w:val="28"/>
        </w:rPr>
        <w:t>LOCAL LANDSCAPE CHAR</w:t>
      </w:r>
      <w:r w:rsidR="00A83241">
        <w:rPr>
          <w:rFonts w:ascii="Arial" w:hAnsi="Arial" w:cs="Arial"/>
          <w:b/>
          <w:sz w:val="28"/>
          <w:szCs w:val="28"/>
        </w:rPr>
        <w:t>A</w:t>
      </w:r>
      <w:r w:rsidRPr="00D24EAB">
        <w:rPr>
          <w:rFonts w:ascii="Arial" w:hAnsi="Arial" w:cs="Arial"/>
          <w:b/>
          <w:sz w:val="28"/>
          <w:szCs w:val="28"/>
        </w:rPr>
        <w:t>C</w:t>
      </w:r>
      <w:bookmarkStart w:id="0" w:name="_GoBack"/>
      <w:bookmarkEnd w:id="0"/>
      <w:r w:rsidRPr="00D24EAB">
        <w:rPr>
          <w:rFonts w:ascii="Arial" w:hAnsi="Arial" w:cs="Arial"/>
          <w:b/>
          <w:sz w:val="28"/>
          <w:szCs w:val="28"/>
        </w:rPr>
        <w:t>TER ASSESSMENT (LLCA) FIELD ASSESSMENT TABLES</w:t>
      </w:r>
    </w:p>
    <w:p w:rsidR="0017764D" w:rsidRPr="00CB2E5E" w:rsidRDefault="0017764D" w:rsidP="00231091">
      <w:pPr>
        <w:spacing w:after="0"/>
        <w:jc w:val="center"/>
        <w:rPr>
          <w:rFonts w:ascii="Arial" w:hAnsi="Arial" w:cs="Arial"/>
          <w:b/>
          <w:sz w:val="20"/>
          <w:szCs w:val="20"/>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824"/>
        <w:gridCol w:w="7075"/>
      </w:tblGrid>
      <w:tr w:rsidR="0017764D" w:rsidRPr="0017764D" w:rsidTr="00214A42">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17764D" w:rsidRPr="0017764D" w:rsidRDefault="0017764D" w:rsidP="0017764D">
            <w:pPr>
              <w:spacing w:after="0" w:line="240" w:lineRule="auto"/>
              <w:rPr>
                <w:rFonts w:ascii="Arial" w:eastAsia="Calibri" w:hAnsi="Arial" w:cs="Arial"/>
                <w:b/>
                <w:bCs/>
                <w:sz w:val="20"/>
                <w:szCs w:val="20"/>
              </w:rPr>
            </w:pPr>
            <w:r w:rsidRPr="0017764D">
              <w:rPr>
                <w:rFonts w:ascii="Arial" w:eastAsia="Calibri" w:hAnsi="Arial" w:cs="Arial"/>
                <w:b/>
                <w:bCs/>
                <w:sz w:val="20"/>
                <w:szCs w:val="20"/>
              </w:rPr>
              <w:t xml:space="preserve">CHARACTER TYPE: </w:t>
            </w:r>
            <w:r w:rsidRPr="007D17CA">
              <w:rPr>
                <w:rFonts w:ascii="Arial" w:eastAsia="Calibri" w:hAnsi="Arial" w:cs="Arial"/>
                <w:b/>
                <w:bCs/>
                <w:color w:val="0070C0"/>
                <w:sz w:val="20"/>
                <w:szCs w:val="20"/>
              </w:rPr>
              <w:t>INTERMEDIATE SLOPING</w:t>
            </w:r>
            <w:r w:rsidRPr="0017764D">
              <w:rPr>
                <w:rFonts w:ascii="Arial" w:eastAsia="Calibri" w:hAnsi="Arial" w:cs="Arial"/>
                <w:b/>
                <w:bCs/>
                <w:color w:val="0070C0"/>
                <w:sz w:val="20"/>
                <w:szCs w:val="20"/>
              </w:rPr>
              <w:t>, SLIGHT PATEAU &amp; VALLEY BOTTOM</w:t>
            </w:r>
            <w:r w:rsidRPr="0017764D">
              <w:rPr>
                <w:rFonts w:ascii="Arial" w:eastAsia="Calibri" w:hAnsi="Arial" w:cs="Arial"/>
                <w:b/>
                <w:bCs/>
                <w:sz w:val="20"/>
                <w:szCs w:val="20"/>
              </w:rPr>
              <w:t xml:space="preserve"> </w:t>
            </w:r>
          </w:p>
          <w:p w:rsidR="0017764D" w:rsidRPr="0017764D" w:rsidRDefault="0017764D" w:rsidP="0017764D">
            <w:pPr>
              <w:spacing w:after="0" w:line="240" w:lineRule="auto"/>
              <w:rPr>
                <w:rFonts w:ascii="Arial" w:eastAsia="Calibri" w:hAnsi="Arial" w:cs="Arial"/>
                <w:b/>
                <w:bCs/>
              </w:rPr>
            </w:pPr>
            <w:r w:rsidRPr="0017764D">
              <w:rPr>
                <w:rFonts w:ascii="Arial" w:eastAsia="Calibri" w:hAnsi="Arial" w:cs="Arial"/>
                <w:b/>
                <w:bCs/>
                <w:sz w:val="20"/>
                <w:szCs w:val="20"/>
              </w:rPr>
              <w:t xml:space="preserve">PARISH: </w:t>
            </w:r>
            <w:r w:rsidRPr="0017764D">
              <w:rPr>
                <w:rFonts w:ascii="Arial" w:eastAsia="Calibri" w:hAnsi="Arial" w:cs="Arial"/>
                <w:b/>
                <w:bCs/>
                <w:color w:val="0070C0"/>
                <w:sz w:val="20"/>
                <w:szCs w:val="20"/>
              </w:rPr>
              <w:t xml:space="preserve">CHACEWATER </w:t>
            </w:r>
            <w:r w:rsidRPr="0017764D">
              <w:rPr>
                <w:rFonts w:ascii="Arial" w:eastAsia="Calibri" w:hAnsi="Arial" w:cs="Arial"/>
                <w:b/>
                <w:bCs/>
                <w:color w:val="C00000"/>
                <w:sz w:val="20"/>
                <w:szCs w:val="20"/>
              </w:rPr>
              <w:t xml:space="preserve">‘LOOK 1’ </w:t>
            </w:r>
            <w:r w:rsidRPr="0017764D">
              <w:rPr>
                <w:rFonts w:ascii="Arial" w:eastAsia="Calibri" w:hAnsi="Arial" w:cs="Arial"/>
                <w:b/>
                <w:bCs/>
                <w:color w:val="0070C0"/>
                <w:sz w:val="20"/>
                <w:szCs w:val="20"/>
              </w:rPr>
              <w:t>– LOOKING WEST ALONG A30 TO CARN BREA</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17764D" w:rsidRPr="0017764D" w:rsidRDefault="0017764D" w:rsidP="0017764D">
            <w:pPr>
              <w:spacing w:after="0" w:line="240" w:lineRule="auto"/>
              <w:rPr>
                <w:rFonts w:ascii="Arial" w:eastAsia="Calibri" w:hAnsi="Arial" w:cs="Arial"/>
                <w:b/>
                <w:bCs/>
                <w:sz w:val="20"/>
                <w:szCs w:val="20"/>
              </w:rPr>
            </w:pPr>
            <w:r w:rsidRPr="0017764D">
              <w:rPr>
                <w:rFonts w:ascii="Arial" w:eastAsia="Calibri" w:hAnsi="Arial" w:cs="Arial"/>
                <w:b/>
                <w:bCs/>
                <w:sz w:val="20"/>
                <w:szCs w:val="20"/>
              </w:rPr>
              <w:t xml:space="preserve">DATE OF ASSESSMENT: </w:t>
            </w:r>
            <w:r w:rsidRPr="0017764D">
              <w:rPr>
                <w:rFonts w:ascii="Arial" w:eastAsia="Calibri" w:hAnsi="Arial" w:cs="Arial"/>
                <w:b/>
                <w:bCs/>
                <w:color w:val="0070C0"/>
                <w:sz w:val="20"/>
                <w:szCs w:val="20"/>
              </w:rPr>
              <w:t>16 OCT 17</w:t>
            </w:r>
          </w:p>
          <w:p w:rsidR="0017764D" w:rsidRPr="0017764D" w:rsidRDefault="0017764D" w:rsidP="0017764D">
            <w:pPr>
              <w:spacing w:after="0" w:line="240" w:lineRule="auto"/>
              <w:rPr>
                <w:rFonts w:ascii="Arial" w:eastAsia="Calibri" w:hAnsi="Arial" w:cs="Arial"/>
                <w:b/>
                <w:bCs/>
                <w:sz w:val="20"/>
                <w:szCs w:val="20"/>
              </w:rPr>
            </w:pPr>
            <w:r w:rsidRPr="0017764D">
              <w:rPr>
                <w:rFonts w:ascii="Arial" w:eastAsia="Calibri" w:hAnsi="Arial" w:cs="Arial"/>
                <w:b/>
                <w:bCs/>
                <w:sz w:val="20"/>
                <w:szCs w:val="20"/>
              </w:rPr>
              <w:t xml:space="preserve">ASSESSOR: </w:t>
            </w:r>
            <w:r w:rsidRPr="0017764D">
              <w:rPr>
                <w:rFonts w:ascii="Arial" w:eastAsia="Calibri" w:hAnsi="Arial" w:cs="Arial"/>
                <w:b/>
                <w:bCs/>
                <w:color w:val="0070C0"/>
                <w:sz w:val="20"/>
                <w:szCs w:val="20"/>
              </w:rPr>
              <w:t>KELVIN BALL, DAVE RAMSELL, PAUL SHEVLIN &amp; ROB KNILL</w:t>
            </w:r>
          </w:p>
        </w:tc>
      </w:tr>
      <w:tr w:rsidR="0017764D" w:rsidRPr="0017764D" w:rsidTr="00AA3FA0">
        <w:trPr>
          <w:trHeight w:val="511"/>
        </w:trPr>
        <w:tc>
          <w:tcPr>
            <w:tcW w:w="2410"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17764D" w:rsidRPr="0017764D" w:rsidTr="00AA3FA0">
              <w:trPr>
                <w:trHeight w:val="304"/>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rPr>
                  </w:pPr>
                  <w:r w:rsidRPr="0017764D">
                    <w:rPr>
                      <w:rFonts w:ascii="Arial" w:eastAsia="Calibri" w:hAnsi="Arial" w:cs="Arial"/>
                      <w:b/>
                      <w:bCs/>
                      <w:color w:val="000000"/>
                    </w:rPr>
                    <w:t xml:space="preserve">A.  Character </w:t>
                  </w:r>
                </w:p>
                <w:p w:rsidR="0017764D" w:rsidRPr="0017764D" w:rsidRDefault="0017764D" w:rsidP="0017764D">
                  <w:pPr>
                    <w:autoSpaceDE w:val="0"/>
                    <w:autoSpaceDN w:val="0"/>
                    <w:adjustRightInd w:val="0"/>
                    <w:spacing w:after="0" w:line="240" w:lineRule="auto"/>
                    <w:rPr>
                      <w:rFonts w:ascii="Arial" w:eastAsia="Calibri" w:hAnsi="Arial" w:cs="Arial"/>
                      <w:color w:val="000000"/>
                    </w:rPr>
                  </w:pPr>
                  <w:r w:rsidRPr="0017764D">
                    <w:rPr>
                      <w:rFonts w:ascii="Arial" w:eastAsia="Calibri" w:hAnsi="Arial" w:cs="Arial"/>
                      <w:b/>
                      <w:bCs/>
                      <w:color w:val="000000"/>
                    </w:rPr>
                    <w:t xml:space="preserve">      Attribute </w:t>
                  </w:r>
                </w:p>
              </w:tc>
            </w:tr>
          </w:tbl>
          <w:p w:rsidR="0017764D" w:rsidRPr="0017764D" w:rsidRDefault="0017764D" w:rsidP="0017764D">
            <w:pPr>
              <w:autoSpaceDE w:val="0"/>
              <w:autoSpaceDN w:val="0"/>
              <w:adjustRightInd w:val="0"/>
              <w:spacing w:after="0" w:line="240" w:lineRule="auto"/>
              <w:rPr>
                <w:rFonts w:ascii="Verdana" w:eastAsia="Calibri" w:hAnsi="Verdana" w:cs="Verdana"/>
                <w:color w:val="000000"/>
                <w:sz w:val="24"/>
                <w:szCs w:val="24"/>
              </w:rPr>
            </w:pPr>
          </w:p>
        </w:tc>
        <w:tc>
          <w:tcPr>
            <w:tcW w:w="5824"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17764D" w:rsidRPr="0017764D" w:rsidTr="00AA3FA0">
              <w:trPr>
                <w:trHeight w:val="136"/>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rPr>
                  </w:pPr>
                  <w:r w:rsidRPr="0017764D">
                    <w:rPr>
                      <w:rFonts w:ascii="Verdana" w:eastAsia="Calibri" w:hAnsi="Verdana" w:cs="Verdana"/>
                      <w:color w:val="000000"/>
                      <w:sz w:val="24"/>
                      <w:szCs w:val="24"/>
                    </w:rPr>
                    <w:t xml:space="preserve"> </w:t>
                  </w:r>
                  <w:r w:rsidRPr="0017764D">
                    <w:rPr>
                      <w:rFonts w:ascii="Arial" w:eastAsia="Calibri" w:hAnsi="Arial" w:cs="Arial"/>
                      <w:b/>
                      <w:color w:val="000000"/>
                    </w:rPr>
                    <w:t xml:space="preserve">B.   </w:t>
                  </w:r>
                  <w:r w:rsidRPr="0017764D">
                    <w:rPr>
                      <w:rFonts w:ascii="Arial" w:eastAsia="Calibri" w:hAnsi="Arial" w:cs="Arial"/>
                      <w:b/>
                      <w:bCs/>
                      <w:color w:val="000000"/>
                    </w:rPr>
                    <w:t xml:space="preserve">Landscape reference guide </w:t>
                  </w:r>
                </w:p>
              </w:tc>
            </w:tr>
          </w:tbl>
          <w:p w:rsidR="0017764D" w:rsidRPr="0017764D" w:rsidRDefault="0017764D" w:rsidP="0017764D">
            <w:pPr>
              <w:autoSpaceDE w:val="0"/>
              <w:autoSpaceDN w:val="0"/>
              <w:adjustRightInd w:val="0"/>
              <w:spacing w:after="0" w:line="240" w:lineRule="auto"/>
              <w:rPr>
                <w:rFonts w:ascii="Verdana" w:eastAsia="Calibri" w:hAnsi="Verdana" w:cs="Verdana"/>
                <w:color w:val="000000"/>
                <w:sz w:val="24"/>
                <w:szCs w:val="24"/>
              </w:rPr>
            </w:pPr>
          </w:p>
        </w:tc>
        <w:tc>
          <w:tcPr>
            <w:tcW w:w="7075" w:type="dxa"/>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17764D" w:rsidRPr="0017764D" w:rsidTr="00AA3FA0">
              <w:trPr>
                <w:trHeight w:val="268"/>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rPr>
                  </w:pPr>
                  <w:r w:rsidRPr="0017764D">
                    <w:rPr>
                      <w:rFonts w:ascii="Arial" w:eastAsia="Calibri" w:hAnsi="Arial" w:cs="Arial"/>
                      <w:b/>
                      <w:bCs/>
                      <w:color w:val="000000"/>
                    </w:rPr>
                    <w:t xml:space="preserve">C.   Your landscape description </w:t>
                  </w:r>
                </w:p>
                <w:p w:rsidR="0017764D" w:rsidRPr="0017764D" w:rsidRDefault="0017764D" w:rsidP="0017764D">
                  <w:pPr>
                    <w:autoSpaceDE w:val="0"/>
                    <w:autoSpaceDN w:val="0"/>
                    <w:adjustRightInd w:val="0"/>
                    <w:spacing w:after="0" w:line="240" w:lineRule="auto"/>
                    <w:rPr>
                      <w:rFonts w:ascii="Verdana" w:eastAsia="Calibri" w:hAnsi="Verdana" w:cs="Verdana"/>
                      <w:color w:val="000000"/>
                      <w:sz w:val="20"/>
                      <w:szCs w:val="20"/>
                    </w:rPr>
                  </w:pPr>
                  <w:r w:rsidRPr="0017764D">
                    <w:rPr>
                      <w:rFonts w:ascii="Arial" w:eastAsia="Calibri" w:hAnsi="Arial" w:cs="Arial"/>
                      <w:i/>
                      <w:iCs/>
                      <w:color w:val="000000"/>
                      <w:sz w:val="20"/>
                      <w:szCs w:val="20"/>
                    </w:rPr>
                    <w:t xml:space="preserve">       Record your descriptive information for each heading</w:t>
                  </w:r>
                  <w:r w:rsidRPr="0017764D">
                    <w:rPr>
                      <w:rFonts w:ascii="Verdana" w:eastAsia="Calibri" w:hAnsi="Verdana" w:cs="Verdana"/>
                      <w:i/>
                      <w:iCs/>
                      <w:color w:val="000000"/>
                      <w:sz w:val="20"/>
                      <w:szCs w:val="20"/>
                    </w:rPr>
                    <w:t xml:space="preserve"> </w:t>
                  </w:r>
                </w:p>
              </w:tc>
            </w:tr>
          </w:tbl>
          <w:p w:rsidR="0017764D" w:rsidRPr="0017764D" w:rsidRDefault="0017764D" w:rsidP="0017764D">
            <w:pPr>
              <w:autoSpaceDE w:val="0"/>
              <w:autoSpaceDN w:val="0"/>
              <w:adjustRightInd w:val="0"/>
              <w:spacing w:after="0" w:line="240" w:lineRule="auto"/>
              <w:rPr>
                <w:rFonts w:ascii="Verdana" w:eastAsia="Calibri" w:hAnsi="Verdana" w:cs="Verdana"/>
                <w:color w:val="000000"/>
                <w:sz w:val="24"/>
                <w:szCs w:val="24"/>
              </w:rPr>
            </w:pPr>
          </w:p>
        </w:tc>
      </w:tr>
      <w:tr w:rsidR="0017764D" w:rsidRPr="0017764D" w:rsidTr="001F4670">
        <w:trPr>
          <w:trHeight w:val="710"/>
        </w:trPr>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spacing w:after="0" w:line="240" w:lineRule="auto"/>
              <w:rPr>
                <w:rFonts w:ascii="Arial" w:eastAsia="Calibri" w:hAnsi="Arial" w:cs="Arial"/>
                <w:b/>
                <w:bCs/>
              </w:rPr>
            </w:pPr>
            <w:r w:rsidRPr="0017764D">
              <w:rPr>
                <w:rFonts w:ascii="Arial" w:eastAsia="Calibri" w:hAnsi="Arial" w:cs="Arial"/>
                <w:b/>
                <w:bCs/>
              </w:rPr>
              <w:t>1. Topography and Drainage</w:t>
            </w:r>
          </w:p>
          <w:p w:rsidR="0017764D" w:rsidRPr="0017764D" w:rsidRDefault="0017764D" w:rsidP="0017764D">
            <w:pPr>
              <w:spacing w:after="0" w:line="240" w:lineRule="auto"/>
              <w:rPr>
                <w:rFonts w:ascii="Arial" w:eastAsia="Calibri" w:hAnsi="Arial" w:cs="Arial"/>
                <w:i/>
                <w:iCs/>
              </w:rPr>
            </w:pPr>
          </w:p>
          <w:p w:rsidR="0017764D" w:rsidRPr="0017764D" w:rsidRDefault="0017764D" w:rsidP="0017764D">
            <w:pPr>
              <w:spacing w:after="0" w:line="240" w:lineRule="auto"/>
              <w:rPr>
                <w:rFonts w:ascii="Arial" w:eastAsia="Calibri" w:hAnsi="Arial" w:cs="Arial"/>
                <w:i/>
                <w:iCs/>
                <w:sz w:val="20"/>
                <w:szCs w:val="20"/>
              </w:rPr>
            </w:pPr>
          </w:p>
          <w:p w:rsidR="0017764D" w:rsidRPr="0017764D" w:rsidRDefault="0017764D" w:rsidP="0017764D">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17764D" w:rsidRPr="0017764D" w:rsidTr="00AA3FA0">
              <w:trPr>
                <w:trHeight w:val="641"/>
              </w:trPr>
              <w:tc>
                <w:tcPr>
                  <w:tcW w:w="0" w:type="auto"/>
                </w:tcPr>
                <w:p w:rsidR="0017764D" w:rsidRPr="001F4670" w:rsidRDefault="0017764D" w:rsidP="001F4670">
                  <w:pPr>
                    <w:autoSpaceDE w:val="0"/>
                    <w:autoSpaceDN w:val="0"/>
                    <w:adjustRightInd w:val="0"/>
                    <w:spacing w:after="0" w:line="240" w:lineRule="auto"/>
                    <w:rPr>
                      <w:rFonts w:ascii="Arial" w:hAnsi="Arial"/>
                      <w:color w:val="000000"/>
                      <w:sz w:val="20"/>
                      <w:szCs w:val="20"/>
                    </w:rPr>
                  </w:pPr>
                  <w:r w:rsidRPr="001F4670">
                    <w:rPr>
                      <w:rFonts w:ascii="Arial" w:hAnsi="Arial"/>
                      <w:b/>
                      <w:bCs/>
                      <w:color w:val="000000"/>
                      <w:sz w:val="20"/>
                      <w:szCs w:val="20"/>
                    </w:rPr>
                    <w:t xml:space="preserve">What is the shape of the land? - </w:t>
                  </w:r>
                  <w:r w:rsidRPr="001F4670">
                    <w:rPr>
                      <w:rFonts w:ascii="Arial" w:hAnsi="Arial"/>
                      <w:color w:val="000000"/>
                      <w:sz w:val="20"/>
                      <w:szCs w:val="20"/>
                    </w:rPr>
                    <w:t xml:space="preserve">flat, shallow, steep, uniform, undulating, upland, ridge, plateau. </w:t>
                  </w:r>
                </w:p>
                <w:tbl>
                  <w:tblPr>
                    <w:tblW w:w="0" w:type="auto"/>
                    <w:tblBorders>
                      <w:top w:val="nil"/>
                      <w:left w:val="nil"/>
                      <w:bottom w:val="nil"/>
                      <w:right w:val="nil"/>
                    </w:tblBorders>
                    <w:tblLook w:val="0000" w:firstRow="0" w:lastRow="0" w:firstColumn="0" w:lastColumn="0" w:noHBand="0" w:noVBand="0"/>
                  </w:tblPr>
                  <w:tblGrid>
                    <w:gridCol w:w="5392"/>
                  </w:tblGrid>
                  <w:tr w:rsidR="0017764D" w:rsidRPr="0017764D" w:rsidTr="001F4670">
                    <w:trPr>
                      <w:trHeight w:val="107"/>
                    </w:trPr>
                    <w:tc>
                      <w:tcPr>
                        <w:tcW w:w="0" w:type="auto"/>
                      </w:tcPr>
                      <w:p w:rsidR="0017764D" w:rsidRPr="001F4670" w:rsidRDefault="0017764D" w:rsidP="001F4670">
                        <w:pPr>
                          <w:autoSpaceDE w:val="0"/>
                          <w:autoSpaceDN w:val="0"/>
                          <w:adjustRightInd w:val="0"/>
                          <w:spacing w:after="0" w:line="240" w:lineRule="auto"/>
                          <w:rPr>
                            <w:rFonts w:ascii="Arial" w:hAnsi="Arial"/>
                            <w:color w:val="000000"/>
                            <w:sz w:val="20"/>
                            <w:szCs w:val="20"/>
                            <w:highlight w:val="yellow"/>
                          </w:rPr>
                        </w:pPr>
                        <w:r w:rsidRPr="001F4670">
                          <w:rPr>
                            <w:rFonts w:ascii="Arial" w:hAnsi="Arial"/>
                            <w:b/>
                            <w:bCs/>
                            <w:color w:val="000000"/>
                            <w:sz w:val="20"/>
                            <w:szCs w:val="20"/>
                          </w:rPr>
                          <w:t xml:space="preserve">Is there any water present? - </w:t>
                        </w:r>
                        <w:r w:rsidRPr="001F4670">
                          <w:rPr>
                            <w:rFonts w:ascii="Arial" w:hAnsi="Arial"/>
                            <w:color w:val="000000"/>
                            <w:sz w:val="20"/>
                            <w:szCs w:val="20"/>
                          </w:rPr>
                          <w:t>estuary, river, fast flowing stream, babbling brook, spring, reservoir, pond, marsh.</w:t>
                        </w:r>
                      </w:p>
                    </w:tc>
                  </w:tr>
                  <w:tr w:rsidR="0017764D" w:rsidRPr="0017764D" w:rsidTr="00AA3FA0">
                    <w:trPr>
                      <w:trHeight w:val="107"/>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tc>
                  </w:tr>
                </w:tbl>
                <w:p w:rsidR="0017764D" w:rsidRPr="0017764D" w:rsidRDefault="0017764D" w:rsidP="0017764D">
                  <w:pPr>
                    <w:autoSpaceDE w:val="0"/>
                    <w:autoSpaceDN w:val="0"/>
                    <w:adjustRightInd w:val="0"/>
                    <w:spacing w:after="0" w:line="240" w:lineRule="auto"/>
                    <w:rPr>
                      <w:rFonts w:ascii="Arial" w:eastAsia="Calibri" w:hAnsi="Arial" w:cs="Arial"/>
                      <w:i/>
                      <w:iCs/>
                      <w:color w:val="000000"/>
                    </w:rPr>
                  </w:pPr>
                </w:p>
              </w:tc>
            </w:tr>
          </w:tbl>
          <w:p w:rsidR="0017764D" w:rsidRPr="0017764D" w:rsidRDefault="0017764D" w:rsidP="0017764D">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Intermediate sloping landscape towards the Blackwater “bowl” to the West and North from the A30 dual carriageway and embankment to left with Carn Brea in the distant horizon.</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Not specifically.</w:t>
            </w:r>
          </w:p>
        </w:tc>
      </w:tr>
      <w:tr w:rsidR="0017764D" w:rsidRPr="0017764D" w:rsidTr="001F4670">
        <w:trPr>
          <w:trHeight w:val="3294"/>
        </w:trPr>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spacing w:after="0" w:line="240" w:lineRule="auto"/>
              <w:rPr>
                <w:rFonts w:ascii="Arial" w:eastAsia="Calibri" w:hAnsi="Arial" w:cs="Arial"/>
                <w:b/>
                <w:bCs/>
              </w:rPr>
            </w:pPr>
            <w:r w:rsidRPr="0017764D">
              <w:rPr>
                <w:rFonts w:ascii="Arial" w:eastAsia="Calibri" w:hAnsi="Arial" w:cs="Arial"/>
                <w:b/>
                <w:bCs/>
              </w:rPr>
              <w:t>2. Biodiversity</w:t>
            </w:r>
          </w:p>
          <w:p w:rsidR="0017764D" w:rsidRPr="0017764D" w:rsidRDefault="0017764D" w:rsidP="0017764D">
            <w:pPr>
              <w:spacing w:after="0" w:line="240" w:lineRule="auto"/>
              <w:rPr>
                <w:rFonts w:ascii="Arial" w:eastAsia="Calibri" w:hAnsi="Arial" w:cs="Arial"/>
                <w:b/>
                <w:bCs/>
              </w:rPr>
            </w:pPr>
          </w:p>
          <w:p w:rsidR="0017764D" w:rsidRPr="0017764D" w:rsidRDefault="0017764D" w:rsidP="0017764D">
            <w:pPr>
              <w:spacing w:after="0" w:line="240" w:lineRule="auto"/>
              <w:rPr>
                <w:rFonts w:ascii="Arial" w:eastAsia="Calibri" w:hAnsi="Arial" w:cs="Arial"/>
                <w:b/>
                <w:bCs/>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rPr>
            </w:pPr>
          </w:p>
          <w:p w:rsidR="0017764D" w:rsidRPr="0017764D" w:rsidRDefault="0017764D" w:rsidP="0017764D">
            <w:pPr>
              <w:spacing w:after="0" w:line="240" w:lineRule="auto"/>
              <w:rPr>
                <w:rFonts w:ascii="Calibri" w:eastAsia="Calibri" w:hAnsi="Calibri" w:cs="Arial"/>
                <w:i/>
                <w:iCs/>
                <w:sz w:val="23"/>
                <w:szCs w:val="23"/>
                <w:highlight w:val="yellow"/>
              </w:rPr>
            </w:pPr>
          </w:p>
          <w:p w:rsidR="0017764D" w:rsidRPr="0017764D" w:rsidRDefault="0017764D" w:rsidP="0017764D">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17764D" w:rsidRPr="0017764D" w:rsidTr="00AA3FA0">
              <w:trPr>
                <w:trHeight w:val="1577"/>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What elements of the character could support protected species (</w:t>
                  </w:r>
                  <w:r w:rsidRPr="0017764D">
                    <w:rPr>
                      <w:rFonts w:ascii="Arial" w:eastAsia="Calibri" w:hAnsi="Arial" w:cs="Arial"/>
                      <w:color w:val="000000"/>
                      <w:sz w:val="20"/>
                      <w:szCs w:val="20"/>
                    </w:rPr>
                    <w:t xml:space="preserve">guidance from Cornwall Wildlife Trust CWT).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Are there any hedges, what are they made of and do they support vegetation, if so describe the type of vegetation? Are there any wet areas?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Are there any features which could support protected species?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Are there any invasive species? (refer to supporting notes)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Does the area contain areas of ‘semi natural habitat?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(land which is not highly modified – guidance from CWT) </w:t>
                  </w:r>
                </w:p>
              </w:tc>
            </w:tr>
            <w:tr w:rsidR="0017764D" w:rsidRPr="0017764D" w:rsidTr="00AA3FA0">
              <w:trPr>
                <w:trHeight w:val="247"/>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r>
          </w:tbl>
          <w:p w:rsidR="0017764D" w:rsidRPr="0017764D" w:rsidRDefault="0017764D" w:rsidP="0017764D">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Modern hedges and sloping verges beside site location (e.g. A30 border), with mostly modern hawthorn and fencing on top of the embankment, with Cornish hedges in the distance dividing fields. Wet areas are known to be in the valley bottom running North to South and under the A30 but that cannot be seen from this site.</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Significant vegetation areas – ivy, brambles, hawthorn, holly etc.</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 xml:space="preserve">Yes – even though the A30 runs through this site, the embankment is rarely maintained and so could be a haven for rare species and we do know that buzzards, bats, barn owls, the occasional deer and badgers are all prevalent in this area. </w:t>
            </w:r>
          </w:p>
          <w:p w:rsidR="0017764D" w:rsidRPr="0017764D" w:rsidRDefault="0017764D" w:rsidP="0017764D">
            <w:pPr>
              <w:spacing w:after="0" w:line="276" w:lineRule="auto"/>
              <w:rPr>
                <w:rFonts w:ascii="Arial" w:eastAsia="Calibri" w:hAnsi="Arial" w:cs="Arial"/>
                <w:i/>
                <w:color w:val="0070C0"/>
                <w:sz w:val="20"/>
                <w:szCs w:val="20"/>
              </w:rPr>
            </w:pPr>
            <w:r w:rsidRPr="0017764D">
              <w:rPr>
                <w:rFonts w:ascii="Arial" w:eastAsia="Calibri" w:hAnsi="Arial" w:cs="Arial"/>
                <w:i/>
                <w:color w:val="0070C0"/>
                <w:sz w:val="20"/>
                <w:szCs w:val="20"/>
              </w:rPr>
              <w:t>Not in this location - the invasive species in this area are usually found in the valley bottom and specifically along the train line where Rhododendron bushes have taken hold in quite a significant way.</w:t>
            </w:r>
          </w:p>
          <w:p w:rsidR="0017764D" w:rsidRPr="0017764D" w:rsidRDefault="0017764D" w:rsidP="0017764D">
            <w:pPr>
              <w:spacing w:after="0" w:line="276" w:lineRule="auto"/>
              <w:rPr>
                <w:rFonts w:ascii="Arial" w:eastAsia="Calibri" w:hAnsi="Arial" w:cs="Arial"/>
                <w:sz w:val="20"/>
                <w:szCs w:val="20"/>
              </w:rPr>
            </w:pPr>
            <w:r w:rsidRPr="0017764D">
              <w:rPr>
                <w:rFonts w:ascii="Arial" w:eastAsia="Calibri" w:hAnsi="Arial" w:cs="Arial"/>
                <w:i/>
                <w:color w:val="0070C0"/>
                <w:sz w:val="20"/>
                <w:szCs w:val="20"/>
              </w:rPr>
              <w:t>Yes – PRoW, field edges/hedges and the wetland in the valley bottom running North to South into Chacewater village.</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spacing w:after="0" w:line="240" w:lineRule="auto"/>
              <w:rPr>
                <w:rFonts w:ascii="Arial" w:eastAsia="Calibri" w:hAnsi="Arial" w:cs="Arial"/>
                <w:b/>
                <w:bCs/>
              </w:rPr>
            </w:pPr>
            <w:r w:rsidRPr="0017764D">
              <w:rPr>
                <w:rFonts w:ascii="Arial" w:eastAsia="Calibri" w:hAnsi="Arial" w:cs="Arial"/>
                <w:b/>
                <w:bCs/>
              </w:rPr>
              <w:t>3. Land cover and Land Use</w:t>
            </w:r>
          </w:p>
          <w:p w:rsidR="0017764D" w:rsidRPr="0017764D" w:rsidRDefault="0017764D" w:rsidP="0017764D">
            <w:pPr>
              <w:spacing w:after="0" w:line="240" w:lineRule="auto"/>
              <w:rPr>
                <w:rFonts w:ascii="Arial" w:eastAsia="Calibri" w:hAnsi="Arial" w:cs="Arial"/>
                <w:b/>
                <w:bCs/>
              </w:rPr>
            </w:pPr>
          </w:p>
          <w:p w:rsidR="0017764D" w:rsidRPr="0017764D" w:rsidRDefault="0017764D" w:rsidP="0017764D">
            <w:pPr>
              <w:spacing w:after="0" w:line="240" w:lineRule="auto"/>
              <w:rPr>
                <w:rFonts w:ascii="Arial" w:eastAsia="Calibri" w:hAnsi="Arial" w:cs="Arial"/>
                <w:b/>
                <w:bCs/>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17764D" w:rsidRPr="0017764D" w:rsidTr="00AA3FA0">
              <w:trPr>
                <w:trHeight w:val="910"/>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is the vegetation cover? </w:t>
                  </w:r>
                  <w:r w:rsidRPr="0017764D">
                    <w:rPr>
                      <w:rFonts w:ascii="Arial" w:eastAsia="Calibri" w:hAnsi="Arial" w:cs="Arial"/>
                      <w:color w:val="000000"/>
                      <w:sz w:val="20"/>
                      <w:szCs w:val="20"/>
                    </w:rPr>
                    <w:t xml:space="preserve">Woodland, scrub, heather, dunes, mudflats, grassland, moorland, farmland crops.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is the land used for? </w:t>
                  </w:r>
                  <w:r w:rsidRPr="0017764D">
                    <w:rPr>
                      <w:rFonts w:ascii="Arial" w:eastAsia="Calibri" w:hAnsi="Arial" w:cs="Arial"/>
                      <w:color w:val="000000"/>
                      <w:sz w:val="20"/>
                      <w:szCs w:val="20"/>
                    </w:rPr>
                    <w:t xml:space="preserve">Arable, pasture, industry, isolated farm buildings and/or residential properties, playing field, golf course, sports pitch, caravan park, camp site, etc. </w:t>
                  </w:r>
                </w:p>
              </w:tc>
            </w:tr>
            <w:tr w:rsidR="0017764D" w:rsidRPr="0017764D" w:rsidTr="00AA3FA0">
              <w:trPr>
                <w:trHeight w:val="118"/>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r>
          </w:tbl>
          <w:p w:rsidR="0017764D" w:rsidRPr="0017764D" w:rsidRDefault="0017764D" w:rsidP="0017764D">
            <w:pPr>
              <w:spacing w:after="0" w:line="240" w:lineRule="auto"/>
              <w:rPr>
                <w:rFonts w:ascii="Arial" w:eastAsia="Calibri" w:hAnsi="Arial" w:cs="Arial"/>
              </w:rPr>
            </w:pP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lastRenderedPageBreak/>
              <w:t>Mostly farmland with some woodland scattered around fields and in dips. At this point, cows graze in the immediate vicinity right alongside the A30.</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Dairy farming in the main (Rod</w:t>
            </w:r>
            <w:r w:rsidR="00523030">
              <w:rPr>
                <w:rFonts w:ascii="Arial" w:eastAsia="Calibri" w:hAnsi="Arial" w:cs="Arial"/>
                <w:bCs/>
                <w:i/>
                <w:color w:val="0070C0"/>
                <w:sz w:val="20"/>
                <w:szCs w:val="20"/>
              </w:rPr>
              <w:t>da’s</w:t>
            </w:r>
            <w:r w:rsidRPr="0017764D">
              <w:rPr>
                <w:rFonts w:ascii="Arial" w:eastAsia="Calibri" w:hAnsi="Arial" w:cs="Arial"/>
                <w:bCs/>
                <w:i/>
                <w:color w:val="0070C0"/>
                <w:sz w:val="20"/>
                <w:szCs w:val="20"/>
              </w:rPr>
              <w:t xml:space="preserve"> Cream produced in this area) but some Arable farming also as Maize fields are common hereabouts.</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Couple of isolated farm and residential buildings in the immediate area only.</w:t>
            </w:r>
          </w:p>
        </w:tc>
      </w:tr>
      <w:tr w:rsidR="0017764D" w:rsidRPr="0017764D" w:rsidTr="001F4670">
        <w:trPr>
          <w:trHeight w:val="3373"/>
        </w:trPr>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spacing w:after="0" w:line="240" w:lineRule="auto"/>
              <w:rPr>
                <w:rFonts w:ascii="Arial" w:eastAsia="Calibri" w:hAnsi="Arial" w:cs="Arial"/>
                <w:b/>
                <w:bCs/>
              </w:rPr>
            </w:pPr>
            <w:r w:rsidRPr="0017764D">
              <w:rPr>
                <w:rFonts w:ascii="Arial" w:eastAsia="Calibri" w:hAnsi="Arial" w:cs="Arial"/>
                <w:b/>
                <w:bCs/>
              </w:rPr>
              <w:t>4. Field and Woodland Pattern</w:t>
            </w:r>
          </w:p>
          <w:p w:rsidR="0017764D" w:rsidRPr="0017764D" w:rsidRDefault="0017764D" w:rsidP="0017764D">
            <w:pPr>
              <w:spacing w:after="0" w:line="240" w:lineRule="auto"/>
              <w:rPr>
                <w:rFonts w:ascii="Arial" w:eastAsia="Calibri" w:hAnsi="Arial" w:cs="Arial"/>
                <w:b/>
                <w:bCs/>
                <w:sz w:val="20"/>
                <w:szCs w:val="20"/>
              </w:rPr>
            </w:pPr>
          </w:p>
          <w:p w:rsidR="0017764D" w:rsidRPr="0017764D" w:rsidRDefault="0017764D" w:rsidP="0017764D">
            <w:pPr>
              <w:spacing w:after="0" w:line="240" w:lineRule="auto"/>
              <w:rPr>
                <w:rFonts w:ascii="Arial" w:eastAsia="Calibri" w:hAnsi="Arial" w:cs="Arial"/>
                <w:b/>
                <w:bCs/>
                <w:sz w:val="20"/>
                <w:szCs w:val="20"/>
              </w:rPr>
            </w:pPr>
          </w:p>
          <w:p w:rsidR="0017764D" w:rsidRPr="0017764D" w:rsidRDefault="0017764D" w:rsidP="0017764D">
            <w:pPr>
              <w:spacing w:after="0" w:line="240" w:lineRule="auto"/>
              <w:rPr>
                <w:rFonts w:ascii="Arial" w:eastAsia="Calibri" w:hAnsi="Arial" w:cs="Arial"/>
                <w:b/>
                <w:bCs/>
                <w:sz w:val="20"/>
                <w:szCs w:val="20"/>
              </w:rPr>
            </w:pPr>
          </w:p>
          <w:p w:rsidR="0017764D" w:rsidRPr="0017764D" w:rsidRDefault="0017764D" w:rsidP="0017764D">
            <w:pPr>
              <w:spacing w:after="0" w:line="240" w:lineRule="auto"/>
              <w:rPr>
                <w:rFonts w:ascii="Arial" w:eastAsia="Calibri" w:hAnsi="Arial" w:cs="Arial"/>
                <w:b/>
                <w:bCs/>
                <w:sz w:val="20"/>
                <w:szCs w:val="20"/>
              </w:rPr>
            </w:pPr>
          </w:p>
          <w:p w:rsidR="0017764D" w:rsidRPr="0017764D" w:rsidRDefault="0017764D" w:rsidP="0017764D">
            <w:pPr>
              <w:spacing w:after="0" w:line="240" w:lineRule="auto"/>
              <w:rPr>
                <w:rFonts w:ascii="Arial" w:eastAsia="Calibri" w:hAnsi="Arial" w:cs="Arial"/>
                <w:b/>
                <w:bCs/>
                <w:sz w:val="20"/>
                <w:szCs w:val="20"/>
              </w:rPr>
            </w:pPr>
          </w:p>
          <w:p w:rsidR="0017764D" w:rsidRPr="0017764D" w:rsidRDefault="0017764D" w:rsidP="0017764D">
            <w:pPr>
              <w:spacing w:after="0" w:line="240" w:lineRule="auto"/>
              <w:rPr>
                <w:rFonts w:ascii="Arial" w:eastAsia="Calibri" w:hAnsi="Arial" w:cs="Arial"/>
                <w:b/>
                <w:bCs/>
                <w:sz w:val="20"/>
                <w:szCs w:val="20"/>
              </w:rPr>
            </w:pPr>
          </w:p>
          <w:p w:rsidR="0017764D" w:rsidRPr="0017764D" w:rsidRDefault="0017764D" w:rsidP="0017764D">
            <w:pPr>
              <w:spacing w:after="0" w:line="240" w:lineRule="auto"/>
              <w:rPr>
                <w:rFonts w:ascii="Arial" w:eastAsia="Calibri" w:hAnsi="Arial" w:cs="Arial"/>
                <w:i/>
                <w:iCs/>
                <w:sz w:val="20"/>
                <w:szCs w:val="20"/>
              </w:rPr>
            </w:pPr>
          </w:p>
          <w:p w:rsidR="0017764D" w:rsidRPr="0017764D" w:rsidRDefault="0017764D" w:rsidP="0017764D">
            <w:pPr>
              <w:spacing w:after="0" w:line="240" w:lineRule="auto"/>
              <w:rPr>
                <w:rFonts w:ascii="Arial" w:eastAsia="Calibri" w:hAnsi="Arial" w:cs="Arial"/>
                <w:i/>
                <w:iCs/>
                <w:sz w:val="20"/>
                <w:szCs w:val="20"/>
              </w:rPr>
            </w:pPr>
          </w:p>
          <w:p w:rsidR="0017764D" w:rsidRPr="0017764D" w:rsidRDefault="0017764D" w:rsidP="0017764D">
            <w:pPr>
              <w:spacing w:after="0" w:line="240" w:lineRule="auto"/>
              <w:rPr>
                <w:rFonts w:ascii="Arial" w:eastAsia="Calibri" w:hAnsi="Arial" w:cs="Arial"/>
                <w:i/>
                <w:iCs/>
                <w:sz w:val="20"/>
                <w:szCs w:val="20"/>
              </w:rPr>
            </w:pPr>
          </w:p>
          <w:p w:rsidR="0017764D" w:rsidRPr="0017764D" w:rsidRDefault="0017764D" w:rsidP="0017764D">
            <w:pPr>
              <w:spacing w:after="0" w:line="240" w:lineRule="auto"/>
              <w:rPr>
                <w:rFonts w:ascii="Arial" w:eastAsia="Calibri" w:hAnsi="Arial" w:cs="Arial"/>
                <w:i/>
                <w:iCs/>
                <w:sz w:val="20"/>
                <w:szCs w:val="20"/>
              </w:rPr>
            </w:pPr>
          </w:p>
          <w:p w:rsidR="0017764D" w:rsidRPr="0017764D" w:rsidRDefault="0017764D" w:rsidP="0017764D">
            <w:pPr>
              <w:spacing w:after="0" w:line="240" w:lineRule="auto"/>
              <w:rPr>
                <w:rFonts w:ascii="Arial" w:eastAsia="Calibri" w:hAnsi="Arial" w:cs="Arial"/>
                <w:b/>
                <w:b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17764D" w:rsidRPr="0017764D" w:rsidTr="00AA3FA0">
              <w:trPr>
                <w:trHeight w:val="2109"/>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Where is the woodland located</w:t>
                  </w:r>
                  <w:r w:rsidRPr="0017764D">
                    <w:rPr>
                      <w:rFonts w:ascii="Arial" w:eastAsia="Calibri" w:hAnsi="Arial" w:cs="Arial"/>
                      <w:color w:val="000000"/>
                      <w:sz w:val="20"/>
                      <w:szCs w:val="20"/>
                    </w:rPr>
                    <w:t xml:space="preserve">? In sheltered areas, in hollows, open landscape, lower lying land, overlying an undulating landscape. Are the trees native?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Is there ancient woodland? (existed continuously since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1600 or before)</w:t>
                  </w:r>
                  <w:r w:rsidR="00D24EAB">
                    <w:rPr>
                      <w:rFonts w:ascii="Arial" w:eastAsia="Calibri" w:hAnsi="Arial" w:cs="Arial"/>
                      <w:color w:val="000000"/>
                      <w:sz w:val="20"/>
                      <w:szCs w:val="20"/>
                    </w:rPr>
                    <w:t>.</w:t>
                  </w:r>
                  <w:r w:rsidRPr="0017764D">
                    <w:rPr>
                      <w:rFonts w:ascii="Arial" w:eastAsia="Calibri" w:hAnsi="Arial" w:cs="Arial"/>
                      <w:color w:val="000000"/>
                      <w:sz w:val="20"/>
                      <w:szCs w:val="20"/>
                    </w:rPr>
                    <w:t xml:space="preserv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size are the fields - </w:t>
                  </w:r>
                  <w:r w:rsidRPr="0017764D">
                    <w:rPr>
                      <w:rFonts w:ascii="Arial" w:eastAsia="Calibri" w:hAnsi="Arial" w:cs="Arial"/>
                      <w:color w:val="000000"/>
                      <w:sz w:val="20"/>
                      <w:szCs w:val="20"/>
                    </w:rPr>
                    <w:t xml:space="preserve">Small, medium, large, have hedges been removed and field sizes increased?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are the hedges made of? </w:t>
                  </w:r>
                  <w:r w:rsidRPr="0017764D">
                    <w:rPr>
                      <w:rFonts w:ascii="Arial" w:eastAsia="Calibri" w:hAnsi="Arial" w:cs="Arial"/>
                      <w:color w:val="000000"/>
                      <w:sz w:val="20"/>
                      <w:szCs w:val="20"/>
                    </w:rPr>
                    <w:t xml:space="preserve">Cornish hedge (stone)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what is the stone type? Hedgerow (no stone, all vegetation). Are they heavily managed or over grown?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is the character of the hedge? </w:t>
                  </w:r>
                  <w:r w:rsidRPr="0017764D">
                    <w:rPr>
                      <w:rFonts w:ascii="Arial" w:eastAsia="Calibri" w:hAnsi="Arial" w:cs="Arial"/>
                      <w:color w:val="000000"/>
                      <w:sz w:val="20"/>
                      <w:szCs w:val="20"/>
                    </w:rPr>
                    <w:t>Sculpted exposure, possibly no trees or are there mature or larger trees.</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Is there a buffer of vegetation to either side of the hedge, if so what type? Is the hedge fenced?</w:t>
                  </w:r>
                </w:p>
              </w:tc>
            </w:tr>
            <w:tr w:rsidR="0017764D" w:rsidRPr="0017764D" w:rsidTr="001F4670">
              <w:trPr>
                <w:trHeight w:val="80"/>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r>
          </w:tbl>
          <w:p w:rsidR="0017764D" w:rsidRPr="0017764D" w:rsidRDefault="0017764D" w:rsidP="0017764D">
            <w:pPr>
              <w:spacing w:after="0" w:line="240" w:lineRule="auto"/>
              <w:rPr>
                <w:rFonts w:ascii="Arial" w:eastAsia="Calibri"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Woodland in patches and mainly borders our PRoW corridors leading down into the valley bottom to the West and act as the boundary edge to fields all around the plateaued area.</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No – all woodland is post mining era. That said, there are isolated woodland pockets that were not directly affected by the mines or Napoleonic wars.</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Small to medium.</w:t>
            </w:r>
          </w:p>
          <w:p w:rsidR="0017764D" w:rsidRPr="0017764D" w:rsidRDefault="0017764D" w:rsidP="0017764D">
            <w:pPr>
              <w:spacing w:after="0" w:line="240" w:lineRule="auto"/>
              <w:rPr>
                <w:rFonts w:ascii="Arial" w:eastAsia="Calibri" w:hAnsi="Arial" w:cs="Arial"/>
                <w:bCs/>
                <w:i/>
                <w:color w:val="0070C0"/>
                <w:sz w:val="20"/>
                <w:szCs w:val="20"/>
              </w:rPr>
            </w:pPr>
          </w:p>
          <w:p w:rsidR="0017764D" w:rsidRPr="0017764D" w:rsidRDefault="0017764D" w:rsidP="0017764D">
            <w:pPr>
              <w:spacing w:after="0" w:line="240" w:lineRule="auto"/>
              <w:rPr>
                <w:rFonts w:ascii="Arial" w:eastAsia="Calibri" w:hAnsi="Arial" w:cs="Arial"/>
                <w:bCs/>
                <w:i/>
                <w:color w:val="FF0000"/>
                <w:sz w:val="20"/>
                <w:szCs w:val="20"/>
              </w:rPr>
            </w:pPr>
            <w:r w:rsidRPr="0017764D">
              <w:rPr>
                <w:rFonts w:ascii="Arial" w:eastAsia="Calibri" w:hAnsi="Arial" w:cs="Arial"/>
                <w:bCs/>
                <w:i/>
                <w:color w:val="0070C0"/>
                <w:sz w:val="20"/>
                <w:szCs w:val="20"/>
              </w:rPr>
              <w:t>Modern looking and Cornish hedges of local granite, slate and killas. Of interest to this area, quartz cobbles sit beneath the lanes running parallel to Kea Downs</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Sculpted by wind especially on the high ground to the East where hedges lean along Kea Downs Rd. Some mature/larger trees down in valley but on higher ground.</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A lot of hedging in this area is modern and sits alongside the fencing that runs parallel to the A30.</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rPr>
              <w:t>5. Building Distribution</w:t>
            </w:r>
            <w:r w:rsidRPr="0017764D">
              <w:rPr>
                <w:rFonts w:ascii="Arial" w:eastAsia="Calibri" w:hAnsi="Arial" w:cs="Arial"/>
                <w:b/>
                <w:bCs/>
                <w:color w:val="000000"/>
                <w:sz w:val="20"/>
                <w:szCs w:val="20"/>
              </w:rPr>
              <w:t xml:space="preserv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(this looks at buildings within the character type, not the settlements themselves. The actual settlements are described in their own assessment sheet)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How are the buildings distributed? </w:t>
            </w:r>
            <w:r w:rsidRPr="0017764D">
              <w:rPr>
                <w:rFonts w:ascii="Arial" w:eastAsia="Calibri" w:hAnsi="Arial" w:cs="Arial"/>
                <w:color w:val="000000"/>
                <w:sz w:val="20"/>
                <w:szCs w:val="20"/>
              </w:rPr>
              <w:t xml:space="preserve">Intermittent clusters, scattered, isolated.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Age and type of buildings and their relationship with the landscape: </w:t>
            </w:r>
            <w:r w:rsidRPr="0017764D">
              <w:rPr>
                <w:rFonts w:ascii="Arial" w:eastAsia="Calibri" w:hAnsi="Arial" w:cs="Arial"/>
                <w:bCs/>
                <w:color w:val="000000"/>
                <w:sz w:val="20"/>
                <w:szCs w:val="20"/>
              </w:rPr>
              <w:t>are they</w:t>
            </w:r>
            <w:r w:rsidRPr="0017764D">
              <w:rPr>
                <w:rFonts w:ascii="Arial" w:eastAsia="Calibri" w:hAnsi="Arial" w:cs="Arial"/>
                <w:b/>
                <w:bCs/>
                <w:color w:val="000000"/>
                <w:sz w:val="20"/>
                <w:szCs w:val="20"/>
              </w:rPr>
              <w:t xml:space="preserve"> </w:t>
            </w:r>
            <w:r w:rsidRPr="0017764D">
              <w:rPr>
                <w:rFonts w:ascii="Arial" w:eastAsia="Calibri" w:hAnsi="Arial" w:cs="Arial"/>
                <w:color w:val="000000"/>
                <w:sz w:val="20"/>
                <w:szCs w:val="20"/>
              </w:rPr>
              <w:t xml:space="preserve">Individual farm houses/buildings, clustered farm buildings, holiday accommodation, rural dwellings.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Have buildings been added and is it possible to estimate when? </w:t>
            </w: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are the distinctive elements of the buildings? </w:t>
            </w:r>
          </w:p>
          <w:p w:rsidR="0017764D" w:rsidRPr="0017764D" w:rsidRDefault="0017764D" w:rsidP="001F4670">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Construction stone, building style, window proportions, gate posts, front /rear gardens, nature of property boundaries </w:t>
            </w: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Scattered apart from the expanding Blackwater village near Hawkins Motors which stretches Northward towards the distant coast.</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Mainly rural dwellings in support of historic farm workings with some more modern agricultural buildings.</w:t>
            </w:r>
          </w:p>
          <w:p w:rsidR="0017764D" w:rsidRPr="0017764D" w:rsidRDefault="0017764D" w:rsidP="0017764D">
            <w:pPr>
              <w:spacing w:after="0" w:line="240" w:lineRule="auto"/>
              <w:rPr>
                <w:rFonts w:ascii="Arial" w:eastAsia="Calibri" w:hAnsi="Arial" w:cs="Arial"/>
                <w:bCs/>
                <w:i/>
                <w:color w:val="0070C0"/>
                <w:sz w:val="20"/>
                <w:szCs w:val="20"/>
              </w:rPr>
            </w:pPr>
          </w:p>
          <w:p w:rsidR="0017764D" w:rsidRPr="0017764D" w:rsidRDefault="0017764D" w:rsidP="0017764D">
            <w:pPr>
              <w:spacing w:after="0" w:line="240" w:lineRule="auto"/>
              <w:rPr>
                <w:rFonts w:ascii="Arial" w:eastAsia="Calibri" w:hAnsi="Arial" w:cs="Arial"/>
                <w:bCs/>
                <w:i/>
                <w:color w:val="0070C0"/>
                <w:sz w:val="20"/>
                <w:szCs w:val="20"/>
              </w:rPr>
            </w:pP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Not many buildings have been added on the Chacewater side of the Parish boundary edge but many new builds have taken place in Blackwater itself and there are plans for more we know!</w:t>
            </w:r>
          </w:p>
          <w:p w:rsidR="0017764D" w:rsidRPr="0017764D" w:rsidRDefault="0017764D" w:rsidP="0017764D">
            <w:pPr>
              <w:spacing w:after="0" w:line="240" w:lineRule="auto"/>
              <w:rPr>
                <w:rFonts w:ascii="Arial" w:eastAsia="Calibri" w:hAnsi="Arial" w:cs="Arial"/>
                <w:b/>
                <w:bCs/>
                <w:i/>
                <w:color w:val="0070C0"/>
                <w:sz w:val="20"/>
                <w:szCs w:val="20"/>
              </w:rPr>
            </w:pPr>
            <w:r w:rsidRPr="0017764D">
              <w:rPr>
                <w:rFonts w:ascii="Arial" w:eastAsia="Calibri" w:hAnsi="Arial" w:cs="Arial"/>
                <w:bCs/>
                <w:i/>
                <w:color w:val="0070C0"/>
                <w:sz w:val="20"/>
                <w:szCs w:val="20"/>
              </w:rPr>
              <w:t>Blackwater village and valley bottom – mostly stone, cob with small sliding windows. Properties that can be seen are usually bounded by hedging.</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rPr>
              <w:t xml:space="preserve">6. Transport Pattern: </w:t>
            </w:r>
            <w:r w:rsidRPr="0017764D">
              <w:rPr>
                <w:rFonts w:ascii="Arial" w:eastAsia="Calibri" w:hAnsi="Arial" w:cs="Arial"/>
                <w:color w:val="000000"/>
                <w:sz w:val="20"/>
                <w:szCs w:val="20"/>
              </w:rPr>
              <w:t xml:space="preserve">Highways and public rights of way (PROW)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lastRenderedPageBreak/>
              <w:t xml:space="preserve">What is the character of the roads? </w:t>
            </w:r>
            <w:r w:rsidRPr="0017764D">
              <w:rPr>
                <w:rFonts w:ascii="Arial" w:eastAsia="Calibri" w:hAnsi="Arial" w:cs="Arial"/>
                <w:color w:val="000000"/>
                <w:sz w:val="20"/>
                <w:szCs w:val="20"/>
              </w:rPr>
              <w:t xml:space="preserve">What is the road’s class, A, B or minor? Are they straight, winding; do they have steep gradients?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Are there extensive verges, pavements, characteristic tree tunnels? </w:t>
            </w: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F4670">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lastRenderedPageBreak/>
              <w:t xml:space="preserve">Describe the PRoW. </w:t>
            </w:r>
            <w:r w:rsidRPr="0017764D">
              <w:rPr>
                <w:rFonts w:ascii="Arial" w:eastAsia="Calibri" w:hAnsi="Arial" w:cs="Arial"/>
                <w:color w:val="000000"/>
                <w:sz w:val="20"/>
                <w:szCs w:val="20"/>
              </w:rPr>
              <w:t xml:space="preserve">In good condition, well managed, overgrown, regularly used, eroded, waterlogged. Are there old/modern stiles and signage, and what is the character and condition of these. </w:t>
            </w: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lastRenderedPageBreak/>
              <w:t>The main A30 dual carriageway arcs towards Penzance with numerous lanes and minor roads a bit of feature because they take you back to the way things were in years past. Not many roads in this area benefit from pavements, although the old A30 through Blackwater does have one of note and verges of all sorts are noticeable. Tree tunnels do surround some PRoW leading down into the valley bottom to the South of the location.</w:t>
            </w:r>
          </w:p>
          <w:p w:rsidR="001F4670"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Note. The main rail line from Paddington to Penzance links to and then runs parallel to the A30 about half a mile in the distance as it arcs through Chacewater Parish.</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lastRenderedPageBreak/>
              <w:t xml:space="preserve">PRoW mostly in good condition and extensive in valley. Former mining route lanes and pathways, modern signage and tree tunnels/canopy. </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Steeper sections of lanes are no longer maintained as previous landowners have moved on!</w:t>
            </w:r>
          </w:p>
        </w:tc>
      </w:tr>
      <w:tr w:rsidR="0017764D" w:rsidRPr="0017764D" w:rsidTr="001F4670">
        <w:trPr>
          <w:trHeight w:val="1005"/>
        </w:trPr>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Verdana" w:eastAsia="Calibri" w:hAnsi="Verdana" w:cs="Verdana"/>
                <w:b/>
                <w:bCs/>
                <w:color w:val="000000"/>
              </w:rPr>
            </w:pPr>
            <w:r w:rsidRPr="0017764D">
              <w:rPr>
                <w:rFonts w:ascii="Arial" w:eastAsia="Calibri" w:hAnsi="Arial" w:cs="Arial"/>
                <w:b/>
                <w:bCs/>
                <w:color w:val="000000"/>
              </w:rPr>
              <w:lastRenderedPageBreak/>
              <w:t xml:space="preserve">7. </w:t>
            </w:r>
            <w:r w:rsidRPr="0017764D">
              <w:rPr>
                <w:rFonts w:ascii="Arial" w:eastAsia="Calibri" w:hAnsi="Arial" w:cs="Arial"/>
                <w:b/>
                <w:bCs/>
              </w:rPr>
              <w:t>Historic Features</w:t>
            </w:r>
            <w:r w:rsidRPr="0017764D">
              <w:rPr>
                <w:rFonts w:ascii="Verdana" w:eastAsia="Calibri" w:hAnsi="Verdana" w:cs="Verdana"/>
                <w:b/>
                <w:bCs/>
                <w:color w:val="000000"/>
              </w:rPr>
              <w:t xml:space="preserve"> </w:t>
            </w:r>
          </w:p>
          <w:p w:rsidR="0017764D" w:rsidRPr="0017764D" w:rsidRDefault="0017764D" w:rsidP="0017764D">
            <w:pPr>
              <w:autoSpaceDE w:val="0"/>
              <w:autoSpaceDN w:val="0"/>
              <w:adjustRightInd w:val="0"/>
              <w:spacing w:after="0" w:line="240" w:lineRule="auto"/>
              <w:rPr>
                <w:rFonts w:ascii="Verdana" w:eastAsia="Calibri" w:hAnsi="Verdana" w:cs="Verdana"/>
                <w:b/>
                <w:bCs/>
                <w:color w:val="000000"/>
                <w:sz w:val="23"/>
                <w:szCs w:val="23"/>
              </w:rPr>
            </w:pPr>
          </w:p>
          <w:p w:rsidR="0017764D" w:rsidRPr="0017764D" w:rsidRDefault="0017764D" w:rsidP="0017764D">
            <w:pPr>
              <w:autoSpaceDE w:val="0"/>
              <w:autoSpaceDN w:val="0"/>
              <w:adjustRightInd w:val="0"/>
              <w:spacing w:after="0" w:line="240" w:lineRule="auto"/>
              <w:rPr>
                <w:rFonts w:ascii="Verdana" w:eastAsia="Calibri" w:hAnsi="Verdana" w:cs="Verdana"/>
                <w:b/>
                <w:bCs/>
                <w:color w:val="000000"/>
                <w:sz w:val="23"/>
                <w:szCs w:val="23"/>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Verdana" w:eastAsia="Calibri" w:hAnsi="Verdana" w:cs="Verdana"/>
                <w:color w:val="000000"/>
                <w:sz w:val="23"/>
                <w:szCs w:val="23"/>
              </w:rPr>
            </w:pPr>
          </w:p>
        </w:tc>
        <w:tc>
          <w:tcPr>
            <w:tcW w:w="5824" w:type="dxa"/>
            <w:tcBorders>
              <w:top w:val="single" w:sz="12" w:space="0" w:color="auto"/>
              <w:bottom w:val="single" w:sz="12" w:space="0" w:color="auto"/>
            </w:tcBorders>
            <w:shd w:val="clear" w:color="auto" w:fill="auto"/>
          </w:tcPr>
          <w:p w:rsidR="0017764D" w:rsidRPr="0017764D" w:rsidRDefault="0017764D" w:rsidP="001F4670">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Are there designated and non-designated features in the landscape</w:t>
            </w:r>
            <w:r w:rsidRPr="0017764D">
              <w:rPr>
                <w:rFonts w:ascii="Arial" w:eastAsia="Calibri" w:hAnsi="Arial" w:cs="Arial"/>
                <w:color w:val="000000"/>
                <w:sz w:val="20"/>
                <w:szCs w:val="20"/>
              </w:rPr>
              <w:t>? Monuments, burial sites, churches etc. 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The odd engine house, the Basset monument in the distance and mobile phone mast near Mitchell and Webbers.</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b/>
                <w:bCs/>
                <w:color w:val="000000"/>
              </w:rPr>
            </w:pPr>
            <w:r w:rsidRPr="0017764D">
              <w:rPr>
                <w:rFonts w:ascii="Arial" w:eastAsia="Calibri" w:hAnsi="Arial" w:cs="Arial"/>
                <w:b/>
                <w:bCs/>
                <w:color w:val="000000"/>
              </w:rPr>
              <w:t xml:space="preserve">8. Condition </w:t>
            </w: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In what state/appearance are the characteristics of the area? </w:t>
            </w:r>
            <w:r w:rsidRPr="0017764D">
              <w:rPr>
                <w:rFonts w:ascii="Arial" w:eastAsia="Calibri" w:hAnsi="Arial" w:cs="Arial"/>
                <w:color w:val="000000"/>
                <w:sz w:val="20"/>
                <w:szCs w:val="20"/>
              </w:rPr>
              <w:t>Have areas /features become degraded?</w:t>
            </w: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F4670">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Are there areas where improvements could be made to enhance the character of the area? How is the area managed</w:t>
            </w:r>
            <w:r w:rsidRPr="0017764D">
              <w:rPr>
                <w:rFonts w:ascii="Arial" w:eastAsia="Calibri" w:hAnsi="Arial" w:cs="Arial"/>
                <w:color w:val="000000"/>
                <w:sz w:val="20"/>
                <w:szCs w:val="20"/>
              </w:rPr>
              <w:t xml:space="preserve">? The management of the land will directly influence the value of the available habitat for wildlife. </w:t>
            </w: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PRoW have in some cases eroded and partially degraded the area, but significant segments have been influenced by the main road and rail transportation links, which have both scythed through a countryside that has adapted to their importance over time.</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This a prime area for a degree of tree planting/reforestation which would help to absorb the noise pollution from the A30 along its fence line, which could form a good habitat for wildlife.</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b/>
                <w:bCs/>
                <w:color w:val="000000"/>
              </w:rPr>
            </w:pPr>
            <w:r w:rsidRPr="0017764D">
              <w:rPr>
                <w:rFonts w:ascii="Arial" w:eastAsia="Calibri" w:hAnsi="Arial" w:cs="Arial"/>
                <w:b/>
                <w:bCs/>
                <w:color w:val="000000"/>
              </w:rPr>
              <w:t xml:space="preserve">9. Aesthetic and Sensory </w:t>
            </w: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Describe the level of tranquillity, calm and undisturbed, consider bird song, level of artificial noise.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How is the landscape experienced? Exposed, intimate,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noisy (if so what is the source what direction?) remote, rugged, windswept, sheltered, enclosed, uncluttered, sculptural.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How will the experience of the area change through the seasons?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What is the predominant wind direction? </w:t>
            </w:r>
          </w:p>
          <w:p w:rsidR="0017764D" w:rsidRPr="0017764D" w:rsidRDefault="0017764D" w:rsidP="001F4670">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is the level of light pollution at night? </w:t>
            </w:r>
          </w:p>
        </w:tc>
        <w:tc>
          <w:tcPr>
            <w:tcW w:w="7075" w:type="dxa"/>
            <w:tcBorders>
              <w:top w:val="single" w:sz="12" w:space="0" w:color="auto"/>
              <w:bottom w:val="single" w:sz="12" w:space="0" w:color="auto"/>
              <w:right w:val="single" w:sz="12" w:space="0" w:color="auto"/>
            </w:tcBorders>
            <w:shd w:val="clear" w:color="auto" w:fill="auto"/>
          </w:tcPr>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Zero – dominated by A30 noise and associated pollution.</w:t>
            </w:r>
          </w:p>
          <w:p w:rsidR="0017764D" w:rsidRPr="0017764D" w:rsidRDefault="0017764D" w:rsidP="0017764D">
            <w:pPr>
              <w:spacing w:after="0" w:line="240" w:lineRule="auto"/>
              <w:rPr>
                <w:rFonts w:ascii="Arial" w:eastAsia="Calibri" w:hAnsi="Arial" w:cs="Arial"/>
                <w:bCs/>
                <w:i/>
                <w:color w:val="0070C0"/>
                <w:sz w:val="20"/>
                <w:szCs w:val="20"/>
              </w:rPr>
            </w:pP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Exposed, windswept and noisy.</w:t>
            </w:r>
          </w:p>
          <w:p w:rsidR="0017764D" w:rsidRPr="0017764D" w:rsidRDefault="0017764D" w:rsidP="0017764D">
            <w:pPr>
              <w:spacing w:after="0" w:line="240" w:lineRule="auto"/>
              <w:rPr>
                <w:rFonts w:ascii="Arial" w:eastAsia="Calibri" w:hAnsi="Arial" w:cs="Arial"/>
                <w:bCs/>
                <w:i/>
                <w:color w:val="0070C0"/>
                <w:sz w:val="20"/>
                <w:szCs w:val="20"/>
              </w:rPr>
            </w:pPr>
          </w:p>
          <w:p w:rsidR="0017764D" w:rsidRPr="0017764D" w:rsidRDefault="0017764D" w:rsidP="0017764D">
            <w:pPr>
              <w:spacing w:after="0" w:line="240" w:lineRule="auto"/>
              <w:rPr>
                <w:rFonts w:ascii="Arial" w:eastAsia="Calibri" w:hAnsi="Arial" w:cs="Arial"/>
                <w:bCs/>
                <w:i/>
                <w:color w:val="0070C0"/>
                <w:sz w:val="20"/>
                <w:szCs w:val="20"/>
              </w:rPr>
            </w:pP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Minor leaf fall in autumn, affording greater views of the horizon and the fields become more defined.  Noise of A30 predominant.</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Mostly South westerly.</w:t>
            </w:r>
          </w:p>
          <w:p w:rsidR="0017764D" w:rsidRPr="0017764D" w:rsidRDefault="0017764D" w:rsidP="0017764D">
            <w:pPr>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 xml:space="preserve">Medium to high because of Blackwater and surrounding hamlets to the North, the A30 “canyon” and Chiverton Cross area to the North east. </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b/>
                <w:bCs/>
                <w:color w:val="000000"/>
              </w:rPr>
            </w:pPr>
            <w:r w:rsidRPr="0017764D">
              <w:rPr>
                <w:rFonts w:ascii="Arial" w:eastAsia="Calibri" w:hAnsi="Arial" w:cs="Arial"/>
                <w:b/>
                <w:bCs/>
                <w:color w:val="000000"/>
              </w:rPr>
              <w:t xml:space="preserve">10. Distinctive Features </w:t>
            </w: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highlight w:val="yellow"/>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Features which are not designated but are locally important, could include, tree tunnels, distinctive tree(s) on a skyline, wind turbines, power lines, telecommunication masts, the local stone for construction, building types styles, stiles on footpaths, gate posts.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Features will have their own setting (the space around it to allow you to appreciate the feature) record an idea of the scale of the setting which would be important to retain.</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Tree tunnels in valley area, mine buildings/shafts. Spoil tips and power lines to the North. Communications masts by Mitchell &amp; Webbers and the Four Lanes TV mast.</w:t>
            </w:r>
          </w:p>
          <w:p w:rsidR="0017764D" w:rsidRPr="0017764D" w:rsidRDefault="0017764D" w:rsidP="0017764D">
            <w:p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Granite gate posts in valley area offer a pleasant reminder of the area’s historic past and one can make out the course of the old Chacewater/St Agnes/Newquay train line from this vantage point.</w:t>
            </w:r>
          </w:p>
          <w:p w:rsidR="0017764D" w:rsidRPr="0017764D" w:rsidRDefault="0017764D" w:rsidP="0017764D">
            <w:p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One can see for miles about 5 miles West from this point.</w:t>
            </w:r>
          </w:p>
          <w:p w:rsidR="0017764D" w:rsidRPr="0017764D" w:rsidRDefault="0017764D" w:rsidP="0017764D">
            <w:p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Build options north of the A30 on/beside old train line which is clearly identified on the OS map.</w:t>
            </w:r>
          </w:p>
        </w:tc>
      </w:tr>
      <w:tr w:rsidR="0017764D" w:rsidRPr="0017764D" w:rsidTr="001F4670">
        <w:trPr>
          <w:trHeight w:val="679"/>
        </w:trPr>
        <w:tc>
          <w:tcPr>
            <w:tcW w:w="2410" w:type="dxa"/>
            <w:tcBorders>
              <w:top w:val="single" w:sz="12" w:space="0" w:color="auto"/>
              <w:left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b/>
                <w:bCs/>
                <w:color w:val="000000"/>
                <w:sz w:val="20"/>
                <w:szCs w:val="20"/>
              </w:rPr>
            </w:pPr>
            <w:r w:rsidRPr="0017764D">
              <w:rPr>
                <w:rFonts w:ascii="Arial" w:eastAsia="Calibri" w:hAnsi="Arial" w:cs="Arial"/>
                <w:b/>
                <w:bCs/>
                <w:color w:val="000000"/>
              </w:rPr>
              <w:lastRenderedPageBreak/>
              <w:t xml:space="preserve">11. Views </w:t>
            </w:r>
          </w:p>
          <w:p w:rsidR="0017764D" w:rsidRPr="0017764D" w:rsidRDefault="0017764D" w:rsidP="0017764D">
            <w:pPr>
              <w:autoSpaceDE w:val="0"/>
              <w:autoSpaceDN w:val="0"/>
              <w:adjustRightInd w:val="0"/>
              <w:spacing w:after="0" w:line="240" w:lineRule="auto"/>
              <w:rPr>
                <w:rFonts w:ascii="Arial" w:eastAsia="Calibri" w:hAnsi="Arial" w:cs="Arial"/>
                <w:i/>
                <w:iCs/>
                <w:color w:val="000000"/>
                <w:sz w:val="20"/>
                <w:szCs w:val="20"/>
              </w:rPr>
            </w:pP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Are there any important vantage points? </w:t>
            </w:r>
          </w:p>
          <w:p w:rsidR="0017764D" w:rsidRPr="0017764D" w:rsidRDefault="0017764D" w:rsidP="001F4670">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Describe the nature of the vantage point, cliff path, hilltop, and what makes the view important </w:t>
            </w:r>
          </w:p>
        </w:tc>
        <w:tc>
          <w:tcPr>
            <w:tcW w:w="7075" w:type="dxa"/>
            <w:tcBorders>
              <w:top w:val="single" w:sz="12" w:space="0" w:color="auto"/>
              <w:bottom w:val="single" w:sz="12" w:space="0" w:color="auto"/>
              <w:right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This vantage point offers a terrific, almost 240 degree horizon that also identifies field layouts, rail/road routes (new and old) and an insight into how and why the landscape has changed over time.</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rPr>
              <w:t>12. Key Characteristics</w:t>
            </w:r>
            <w:r w:rsidRPr="0017764D">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sz w:val="20"/>
                <w:szCs w:val="20"/>
              </w:rPr>
              <w:t xml:space="preserve">What features stand out from completing the assessment sheet. </w:t>
            </w:r>
            <w:r w:rsidRPr="0017764D">
              <w:rPr>
                <w:rFonts w:ascii="Arial" w:eastAsia="Calibri" w:hAnsi="Arial" w:cs="Arial"/>
                <w:color w:val="000000"/>
                <w:sz w:val="20"/>
                <w:szCs w:val="20"/>
              </w:rPr>
              <w:t xml:space="preserve">Create a set of bullet points to highlight what makes this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character type distinctive, what are its key characteristics. </w:t>
            </w:r>
          </w:p>
        </w:tc>
        <w:tc>
          <w:tcPr>
            <w:tcW w:w="7075" w:type="dxa"/>
            <w:tcBorders>
              <w:top w:val="single" w:sz="12" w:space="0" w:color="auto"/>
              <w:bottom w:val="single" w:sz="12" w:space="0" w:color="auto"/>
              <w:right w:val="single" w:sz="12" w:space="0" w:color="auto"/>
            </w:tcBorders>
            <w:shd w:val="clear" w:color="auto" w:fill="FFFFFF"/>
          </w:tcPr>
          <w:p w:rsidR="0017764D" w:rsidRPr="0017764D" w:rsidRDefault="0017764D" w:rsidP="0017764D">
            <w:pPr>
              <w:numPr>
                <w:ilvl w:val="0"/>
                <w:numId w:val="9"/>
              </w:num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A30</w:t>
            </w:r>
          </w:p>
          <w:p w:rsidR="0017764D" w:rsidRPr="0017764D" w:rsidRDefault="0017764D" w:rsidP="0017764D">
            <w:pPr>
              <w:numPr>
                <w:ilvl w:val="0"/>
                <w:numId w:val="9"/>
              </w:num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Fields</w:t>
            </w:r>
          </w:p>
          <w:p w:rsidR="0017764D" w:rsidRPr="0017764D" w:rsidRDefault="0017764D" w:rsidP="0017764D">
            <w:pPr>
              <w:numPr>
                <w:ilvl w:val="0"/>
                <w:numId w:val="9"/>
              </w:num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Rail Track</w:t>
            </w:r>
          </w:p>
          <w:p w:rsidR="0017764D" w:rsidRPr="0017764D" w:rsidRDefault="0017764D" w:rsidP="0017764D">
            <w:pPr>
              <w:numPr>
                <w:ilvl w:val="0"/>
                <w:numId w:val="9"/>
              </w:num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240-degree panoramic view St Agnes/St Stephens clay pits</w:t>
            </w:r>
          </w:p>
          <w:p w:rsidR="0017764D" w:rsidRPr="0017764D" w:rsidRDefault="0017764D" w:rsidP="0017764D">
            <w:pPr>
              <w:numPr>
                <w:ilvl w:val="0"/>
                <w:numId w:val="9"/>
              </w:num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Masts</w:t>
            </w:r>
          </w:p>
          <w:p w:rsidR="0017764D" w:rsidRPr="0017764D" w:rsidRDefault="0017764D" w:rsidP="0017764D">
            <w:pPr>
              <w:numPr>
                <w:ilvl w:val="0"/>
                <w:numId w:val="9"/>
              </w:num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Historical World Heritage Site (WHS) line</w:t>
            </w:r>
          </w:p>
          <w:p w:rsidR="0017764D" w:rsidRPr="0017764D" w:rsidRDefault="0017764D" w:rsidP="0017764D">
            <w:pPr>
              <w:numPr>
                <w:ilvl w:val="0"/>
                <w:numId w:val="9"/>
              </w:num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Good distant views</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rPr>
              <w:t>13. Photographs</w:t>
            </w:r>
            <w:r w:rsidRPr="0017764D">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Take representative photos of </w:t>
            </w:r>
          </w:p>
          <w:p w:rsidR="0017764D" w:rsidRPr="0017764D" w:rsidRDefault="0017764D" w:rsidP="0017764D">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17764D">
              <w:rPr>
                <w:rFonts w:ascii="Arial" w:eastAsia="Calibri" w:hAnsi="Arial" w:cs="Arial"/>
                <w:color w:val="000000"/>
                <w:sz w:val="20"/>
                <w:szCs w:val="20"/>
              </w:rPr>
              <w:t xml:space="preserve">the overall character of this landscape type </w:t>
            </w:r>
          </w:p>
          <w:p w:rsidR="0017764D" w:rsidRPr="0017764D" w:rsidRDefault="0017764D" w:rsidP="0017764D">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17764D">
              <w:rPr>
                <w:rFonts w:ascii="Arial" w:eastAsia="Calibri" w:hAnsi="Arial" w:cs="Arial"/>
                <w:color w:val="000000"/>
                <w:sz w:val="20"/>
                <w:szCs w:val="20"/>
              </w:rPr>
              <w:t xml:space="preserve">specific characteristics features of the landscape type </w:t>
            </w:r>
          </w:p>
          <w:p w:rsidR="0017764D" w:rsidRPr="0017764D" w:rsidRDefault="0017764D" w:rsidP="0017764D">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17764D">
              <w:rPr>
                <w:rFonts w:ascii="Arial" w:eastAsia="Calibri" w:hAnsi="Arial" w:cs="Arial"/>
                <w:color w:val="000000"/>
                <w:sz w:val="20"/>
                <w:szCs w:val="20"/>
              </w:rPr>
              <w:t xml:space="preserve">notable views and vistas.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Mark the photo location on a plan and which way you were looking when you took the photograph.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Make a note of what element of character is the photograph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illustrating.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642A3F" w:rsidRPr="00B94C92" w:rsidRDefault="00642A3F" w:rsidP="00BC556B">
            <w:pPr>
              <w:autoSpaceDE w:val="0"/>
              <w:autoSpaceDN w:val="0"/>
              <w:adjustRightInd w:val="0"/>
              <w:spacing w:after="0" w:line="240" w:lineRule="auto"/>
              <w:jc w:val="center"/>
              <w:rPr>
                <w:rFonts w:ascii="Arial" w:eastAsia="Calibri" w:hAnsi="Arial" w:cs="Arial"/>
                <w:b/>
                <w:bCs/>
                <w:sz w:val="16"/>
                <w:szCs w:val="16"/>
              </w:rPr>
            </w:pPr>
            <w:r w:rsidRPr="00B94C92">
              <w:rPr>
                <w:noProof/>
                <w:sz w:val="16"/>
                <w:szCs w:val="16"/>
                <w:lang w:eastAsia="en-GB"/>
              </w:rPr>
              <w:drawing>
                <wp:inline distT="0" distB="0" distL="0" distR="0" wp14:anchorId="2DF99B74" wp14:editId="5BCD8702">
                  <wp:extent cx="2167805" cy="127676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297" cy="1294136"/>
                          </a:xfrm>
                          <a:prstGeom prst="rect">
                            <a:avLst/>
                          </a:prstGeom>
                          <a:noFill/>
                          <a:ln>
                            <a:noFill/>
                          </a:ln>
                        </pic:spPr>
                      </pic:pic>
                    </a:graphicData>
                  </a:graphic>
                </wp:inline>
              </w:drawing>
            </w:r>
          </w:p>
          <w:p w:rsidR="0017764D" w:rsidRPr="00B94C92" w:rsidRDefault="00642A3F" w:rsidP="00BC556B">
            <w:pPr>
              <w:autoSpaceDE w:val="0"/>
              <w:autoSpaceDN w:val="0"/>
              <w:adjustRightInd w:val="0"/>
              <w:spacing w:after="0" w:line="240" w:lineRule="auto"/>
              <w:jc w:val="center"/>
              <w:rPr>
                <w:rFonts w:ascii="Arial" w:eastAsia="Calibri" w:hAnsi="Arial" w:cs="Arial"/>
                <w:b/>
                <w:bCs/>
                <w:sz w:val="16"/>
                <w:szCs w:val="16"/>
              </w:rPr>
            </w:pPr>
            <w:r w:rsidRPr="00B94C92">
              <w:rPr>
                <w:rFonts w:ascii="Arial" w:eastAsia="Calibri" w:hAnsi="Arial" w:cs="Arial"/>
                <w:b/>
                <w:bCs/>
                <w:sz w:val="16"/>
                <w:szCs w:val="16"/>
              </w:rPr>
              <w:t>Looking West down and along A30</w:t>
            </w:r>
          </w:p>
        </w:tc>
      </w:tr>
      <w:tr w:rsidR="0017764D" w:rsidRPr="0017764D" w:rsidTr="00AA3FA0">
        <w:tc>
          <w:tcPr>
            <w:tcW w:w="2410" w:type="dxa"/>
            <w:tcBorders>
              <w:top w:val="single" w:sz="12" w:space="0" w:color="auto"/>
              <w:left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rPr>
            </w:pPr>
            <w:r w:rsidRPr="0017764D">
              <w:rPr>
                <w:rFonts w:ascii="Arial" w:eastAsia="Calibri" w:hAnsi="Arial" w:cs="Arial"/>
                <w:b/>
                <w:bCs/>
                <w:color w:val="000000"/>
              </w:rPr>
              <w:t xml:space="preserve">14. Relationship to the adjacent landscape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b/>
                <w:bCs/>
                <w:color w:val="000000"/>
              </w:rPr>
              <w:t>character type(s)</w:t>
            </w:r>
            <w:r w:rsidRPr="0017764D">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17764D" w:rsidRPr="0017764D" w:rsidRDefault="0017764D" w:rsidP="0017764D">
            <w:pPr>
              <w:autoSpaceDE w:val="0"/>
              <w:autoSpaceDN w:val="0"/>
              <w:adjustRightInd w:val="0"/>
              <w:spacing w:after="0" w:line="240" w:lineRule="auto"/>
              <w:rPr>
                <w:rFonts w:ascii="Arial" w:eastAsia="Calibri" w:hAnsi="Arial" w:cs="Arial"/>
                <w:color w:val="000000"/>
                <w:sz w:val="20"/>
                <w:szCs w:val="20"/>
              </w:rPr>
            </w:pPr>
            <w:r w:rsidRPr="0017764D">
              <w:rPr>
                <w:rFonts w:ascii="Arial" w:eastAsia="Calibri" w:hAnsi="Arial" w:cs="Arial"/>
                <w:color w:val="000000"/>
                <w:sz w:val="20"/>
                <w:szCs w:val="20"/>
              </w:rPr>
              <w:t>the landscape changes between this character type and the adjacent, and any important relationships / links.</w:t>
            </w:r>
          </w:p>
        </w:tc>
        <w:tc>
          <w:tcPr>
            <w:tcW w:w="7075" w:type="dxa"/>
            <w:tcBorders>
              <w:top w:val="single" w:sz="12" w:space="0" w:color="auto"/>
              <w:bottom w:val="single" w:sz="12" w:space="0" w:color="auto"/>
              <w:right w:val="single" w:sz="12" w:space="0" w:color="auto"/>
            </w:tcBorders>
            <w:shd w:val="clear" w:color="auto" w:fill="FFFFFF"/>
          </w:tcPr>
          <w:p w:rsidR="0017764D" w:rsidRPr="0017764D" w:rsidRDefault="0017764D" w:rsidP="0017764D">
            <w:p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Transition to valley bottom and distant elevated plateau and upland beyond Blackwater ridge/horizon.</w:t>
            </w:r>
          </w:p>
          <w:p w:rsidR="0017764D" w:rsidRPr="0017764D" w:rsidRDefault="0017764D" w:rsidP="0017764D">
            <w:pPr>
              <w:autoSpaceDE w:val="0"/>
              <w:autoSpaceDN w:val="0"/>
              <w:adjustRightInd w:val="0"/>
              <w:spacing w:after="0" w:line="240" w:lineRule="auto"/>
              <w:rPr>
                <w:rFonts w:ascii="Arial" w:eastAsia="Calibri" w:hAnsi="Arial" w:cs="Arial"/>
                <w:bCs/>
                <w:i/>
                <w:color w:val="0070C0"/>
                <w:sz w:val="20"/>
                <w:szCs w:val="20"/>
              </w:rPr>
            </w:pPr>
            <w:r w:rsidRPr="0017764D">
              <w:rPr>
                <w:rFonts w:ascii="Arial" w:eastAsia="Calibri" w:hAnsi="Arial" w:cs="Arial"/>
                <w:bCs/>
                <w:i/>
                <w:color w:val="0070C0"/>
                <w:sz w:val="20"/>
                <w:szCs w:val="20"/>
              </w:rPr>
              <w:t>Good walking landscape if you ignore A30.</w:t>
            </w:r>
            <w:r w:rsidR="00642A3F" w:rsidRPr="00642A3F">
              <w:rPr>
                <w:noProof/>
              </w:rPr>
              <w:t xml:space="preserve"> </w:t>
            </w:r>
          </w:p>
        </w:tc>
      </w:tr>
    </w:tbl>
    <w:p w:rsidR="0017764D" w:rsidRPr="0017764D" w:rsidRDefault="0017764D" w:rsidP="0017764D">
      <w:pPr>
        <w:spacing w:after="200" w:line="276" w:lineRule="auto"/>
        <w:rPr>
          <w:rFonts w:ascii="Arial" w:eastAsia="Calibri" w:hAnsi="Arial" w:cs="Arial"/>
          <w:b/>
          <w:sz w:val="24"/>
          <w:szCs w:val="24"/>
        </w:rPr>
      </w:pPr>
    </w:p>
    <w:p w:rsidR="0017764D" w:rsidRPr="0017764D" w:rsidRDefault="0017764D" w:rsidP="00CB2E5E">
      <w:pPr>
        <w:spacing w:after="0" w:line="276" w:lineRule="auto"/>
        <w:rPr>
          <w:rFonts w:ascii="Arial" w:eastAsia="Calibri" w:hAnsi="Arial" w:cs="Arial"/>
          <w:b/>
          <w:sz w:val="24"/>
          <w:szCs w:val="24"/>
        </w:rPr>
      </w:pPr>
      <w:r w:rsidRPr="0017764D">
        <w:rPr>
          <w:rFonts w:ascii="Arial" w:eastAsia="Calibri" w:hAnsi="Arial" w:cs="Arial"/>
          <w:b/>
          <w:sz w:val="24"/>
          <w:szCs w:val="24"/>
        </w:rPr>
        <w:br w:type="page"/>
      </w:r>
      <w:r w:rsidRPr="0017764D">
        <w:rPr>
          <w:rFonts w:ascii="Arial" w:eastAsia="Calibri" w:hAnsi="Arial" w:cs="Arial"/>
          <w:b/>
          <w:sz w:val="24"/>
          <w:szCs w:val="24"/>
        </w:rPr>
        <w:lastRenderedPageBreak/>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6053"/>
        <w:gridCol w:w="7371"/>
      </w:tblGrid>
      <w:tr w:rsidR="0017764D" w:rsidRPr="0017764D" w:rsidTr="00AA3FA0">
        <w:tc>
          <w:tcPr>
            <w:tcW w:w="1885" w:type="dxa"/>
            <w:shd w:val="clear" w:color="auto" w:fill="D9D9D9"/>
          </w:tcPr>
          <w:p w:rsidR="0017764D" w:rsidRPr="0017764D" w:rsidRDefault="0017764D" w:rsidP="0017764D">
            <w:pPr>
              <w:spacing w:after="200" w:line="276" w:lineRule="auto"/>
              <w:rPr>
                <w:rFonts w:ascii="Arial" w:eastAsia="Calibri" w:hAnsi="Arial" w:cs="Arial"/>
                <w:b/>
              </w:rPr>
            </w:pPr>
            <w:r w:rsidRPr="0017764D">
              <w:rPr>
                <w:rFonts w:ascii="Arial" w:eastAsia="Calibri" w:hAnsi="Arial" w:cs="Arial"/>
                <w:b/>
              </w:rPr>
              <w:t>Character Type</w:t>
            </w:r>
          </w:p>
        </w:tc>
        <w:tc>
          <w:tcPr>
            <w:tcW w:w="6053" w:type="dxa"/>
            <w:shd w:val="clear" w:color="auto" w:fill="D9D9D9"/>
          </w:tcPr>
          <w:p w:rsidR="0017764D" w:rsidRPr="0017764D" w:rsidRDefault="0017764D" w:rsidP="0017764D">
            <w:pPr>
              <w:spacing w:after="200" w:line="276" w:lineRule="auto"/>
              <w:rPr>
                <w:rFonts w:ascii="Arial" w:eastAsia="Calibri" w:hAnsi="Arial" w:cs="Arial"/>
                <w:b/>
              </w:rPr>
            </w:pPr>
            <w:r w:rsidRPr="0017764D">
              <w:rPr>
                <w:rFonts w:ascii="Arial" w:eastAsia="Calibri" w:hAnsi="Arial" w:cs="Arial"/>
                <w:b/>
              </w:rPr>
              <w:t>Pressures for Change</w:t>
            </w:r>
          </w:p>
        </w:tc>
        <w:tc>
          <w:tcPr>
            <w:tcW w:w="7371" w:type="dxa"/>
            <w:shd w:val="clear" w:color="auto" w:fill="D9D9D9"/>
          </w:tcPr>
          <w:p w:rsidR="0017764D" w:rsidRPr="0017764D" w:rsidRDefault="0017764D" w:rsidP="0017764D">
            <w:pPr>
              <w:spacing w:after="200" w:line="276" w:lineRule="auto"/>
              <w:rPr>
                <w:rFonts w:ascii="Arial" w:eastAsia="Calibri" w:hAnsi="Arial" w:cs="Arial"/>
                <w:b/>
              </w:rPr>
            </w:pPr>
            <w:r w:rsidRPr="0017764D">
              <w:rPr>
                <w:rFonts w:ascii="Arial" w:eastAsia="Calibri" w:hAnsi="Arial" w:cs="Arial"/>
                <w:b/>
              </w:rPr>
              <w:t>Land Management and Development Considerations</w:t>
            </w:r>
          </w:p>
        </w:tc>
      </w:tr>
      <w:tr w:rsidR="0017764D" w:rsidRPr="0017764D" w:rsidTr="00AA3FA0">
        <w:trPr>
          <w:trHeight w:val="2947"/>
        </w:trPr>
        <w:tc>
          <w:tcPr>
            <w:tcW w:w="1885" w:type="dxa"/>
            <w:shd w:val="clear" w:color="auto" w:fill="auto"/>
          </w:tcPr>
          <w:p w:rsidR="0017764D" w:rsidRPr="0017764D" w:rsidRDefault="0017764D" w:rsidP="0017764D">
            <w:pPr>
              <w:numPr>
                <w:ilvl w:val="0"/>
                <w:numId w:val="8"/>
              </w:numPr>
              <w:spacing w:after="200" w:line="276" w:lineRule="auto"/>
              <w:rPr>
                <w:rFonts w:ascii="Arial" w:eastAsia="Calibri" w:hAnsi="Arial" w:cs="Arial"/>
                <w:b/>
              </w:rPr>
            </w:pPr>
            <w:r w:rsidRPr="0017764D">
              <w:rPr>
                <w:rFonts w:ascii="Arial" w:eastAsia="Calibri" w:hAnsi="Arial" w:cs="Arial"/>
                <w:b/>
              </w:rPr>
              <w:t>Elevated Plateau</w:t>
            </w:r>
          </w:p>
        </w:tc>
        <w:tc>
          <w:tcPr>
            <w:tcW w:w="6053" w:type="dxa"/>
            <w:tcBorders>
              <w:top w:val="single" w:sz="12" w:space="0" w:color="auto"/>
              <w:left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837"/>
            </w:tblGrid>
            <w:tr w:rsidR="0017764D" w:rsidRPr="0017764D" w:rsidTr="00AA3FA0">
              <w:trPr>
                <w:trHeight w:val="1989"/>
              </w:trPr>
              <w:tc>
                <w:tcPr>
                  <w:tcW w:w="0" w:type="auto"/>
                </w:tcPr>
                <w:p w:rsidR="0017764D" w:rsidRPr="0017764D" w:rsidRDefault="0017764D" w:rsidP="0017764D">
                  <w:pPr>
                    <w:numPr>
                      <w:ilvl w:val="0"/>
                      <w:numId w:val="2"/>
                    </w:numPr>
                    <w:autoSpaceDE w:val="0"/>
                    <w:autoSpaceDN w:val="0"/>
                    <w:adjustRightInd w:val="0"/>
                    <w:spacing w:after="0" w:line="240" w:lineRule="auto"/>
                    <w:ind w:left="360"/>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Increased field sizes involving removal of Cornish hedges. </w:t>
                  </w:r>
                </w:p>
                <w:p w:rsidR="0017764D" w:rsidRPr="0017764D" w:rsidRDefault="0017764D" w:rsidP="0017764D">
                  <w:pPr>
                    <w:numPr>
                      <w:ilvl w:val="0"/>
                      <w:numId w:val="2"/>
                    </w:numPr>
                    <w:autoSpaceDE w:val="0"/>
                    <w:autoSpaceDN w:val="0"/>
                    <w:adjustRightInd w:val="0"/>
                    <w:spacing w:after="0" w:line="240" w:lineRule="auto"/>
                    <w:ind w:left="360"/>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Changes in the traditional management of farmland. </w:t>
                  </w:r>
                </w:p>
                <w:p w:rsidR="0017764D" w:rsidRPr="0017764D" w:rsidRDefault="0017764D" w:rsidP="0017764D">
                  <w:pPr>
                    <w:numPr>
                      <w:ilvl w:val="0"/>
                      <w:numId w:val="2"/>
                    </w:numPr>
                    <w:autoSpaceDE w:val="0"/>
                    <w:autoSpaceDN w:val="0"/>
                    <w:adjustRightInd w:val="0"/>
                    <w:spacing w:after="0" w:line="240" w:lineRule="auto"/>
                    <w:ind w:left="360"/>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Accumulation of modern structures including wind turbines, overhead cables, telecommunications masts, solar arrays. </w:t>
                  </w:r>
                </w:p>
                <w:p w:rsidR="0017764D" w:rsidRPr="0017764D" w:rsidRDefault="0017764D" w:rsidP="0017764D">
                  <w:pPr>
                    <w:numPr>
                      <w:ilvl w:val="0"/>
                      <w:numId w:val="2"/>
                    </w:numPr>
                    <w:autoSpaceDE w:val="0"/>
                    <w:autoSpaceDN w:val="0"/>
                    <w:adjustRightInd w:val="0"/>
                    <w:spacing w:after="0" w:line="240" w:lineRule="auto"/>
                    <w:ind w:left="360"/>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Replacement dwellings where existing detached properties are replaced with larger buildings that are of different scale and mass to the character of the properties in the area. </w:t>
                  </w:r>
                </w:p>
                <w:p w:rsidR="0017764D" w:rsidRPr="0017764D" w:rsidRDefault="0017764D" w:rsidP="0017764D">
                  <w:pPr>
                    <w:numPr>
                      <w:ilvl w:val="0"/>
                      <w:numId w:val="2"/>
                    </w:numPr>
                    <w:autoSpaceDE w:val="0"/>
                    <w:autoSpaceDN w:val="0"/>
                    <w:adjustRightInd w:val="0"/>
                    <w:spacing w:after="0" w:line="240" w:lineRule="auto"/>
                    <w:ind w:left="360"/>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Suburbanisation of the rural character by cutting roadside verges and planting non-native ornamental species in a rural setting. </w:t>
                  </w:r>
                </w:p>
                <w:p w:rsidR="0017764D" w:rsidRPr="0017764D" w:rsidRDefault="0017764D" w:rsidP="0017764D">
                  <w:pPr>
                    <w:numPr>
                      <w:ilvl w:val="0"/>
                      <w:numId w:val="2"/>
                    </w:numPr>
                    <w:autoSpaceDE w:val="0"/>
                    <w:autoSpaceDN w:val="0"/>
                    <w:adjustRightInd w:val="0"/>
                    <w:spacing w:after="0" w:line="240" w:lineRule="auto"/>
                    <w:ind w:left="360"/>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Light pollution eroding the dark skies. </w:t>
                  </w:r>
                </w:p>
                <w:p w:rsidR="0017764D" w:rsidRPr="0017764D" w:rsidRDefault="0017764D" w:rsidP="0017764D">
                  <w:pPr>
                    <w:numPr>
                      <w:ilvl w:val="0"/>
                      <w:numId w:val="2"/>
                    </w:numPr>
                    <w:autoSpaceDE w:val="0"/>
                    <w:autoSpaceDN w:val="0"/>
                    <w:adjustRightInd w:val="0"/>
                    <w:spacing w:after="0" w:line="240" w:lineRule="auto"/>
                    <w:ind w:left="360" w:hanging="351"/>
                    <w:contextualSpacing/>
                    <w:rPr>
                      <w:rFonts w:ascii="Arial" w:eastAsia="Calibri" w:hAnsi="Arial" w:cs="Arial"/>
                      <w:i/>
                      <w:color w:val="0070C0"/>
                      <w:sz w:val="20"/>
                      <w:szCs w:val="20"/>
                      <w:lang w:eastAsia="en-GB"/>
                    </w:rPr>
                  </w:pPr>
                  <w:r w:rsidRPr="0017764D">
                    <w:rPr>
                      <w:rFonts w:ascii="Arial" w:eastAsia="Calibri" w:hAnsi="Arial" w:cs="Arial"/>
                      <w:i/>
                      <w:color w:val="0070C0"/>
                      <w:sz w:val="20"/>
                      <w:szCs w:val="20"/>
                    </w:rPr>
                    <w:t xml:space="preserve">Large agricultural buildings. </w:t>
                  </w:r>
                </w:p>
              </w:tc>
            </w:tr>
          </w:tbl>
          <w:p w:rsidR="0017764D" w:rsidRPr="0017764D" w:rsidRDefault="0017764D" w:rsidP="0017764D">
            <w:pPr>
              <w:spacing w:after="200" w:line="276" w:lineRule="auto"/>
              <w:rPr>
                <w:rFonts w:ascii="Arial" w:eastAsia="Calibri" w:hAnsi="Arial" w:cs="Arial"/>
                <w:i/>
                <w:color w:val="0070C0"/>
                <w:sz w:val="20"/>
                <w:szCs w:val="20"/>
              </w:rPr>
            </w:pPr>
          </w:p>
        </w:tc>
        <w:tc>
          <w:tcPr>
            <w:tcW w:w="7371" w:type="dxa"/>
            <w:tcBorders>
              <w:top w:val="single" w:sz="12" w:space="0" w:color="auto"/>
              <w:right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7155"/>
            </w:tblGrid>
            <w:tr w:rsidR="0017764D" w:rsidRPr="0017764D" w:rsidTr="00AA3FA0">
              <w:trPr>
                <w:trHeight w:val="3798"/>
              </w:trPr>
              <w:tc>
                <w:tcPr>
                  <w:tcW w:w="0" w:type="auto"/>
                </w:tcPr>
                <w:p w:rsidR="0017764D" w:rsidRPr="0017764D" w:rsidRDefault="0017764D" w:rsidP="0017764D">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t xml:space="preserve">The nature of the high open ground means the prominence of any development in this landscape could increase so detailed consideration will need to be given to the siting and design of any such development. </w:t>
                  </w:r>
                </w:p>
                <w:p w:rsidR="0017764D" w:rsidRPr="0017764D" w:rsidRDefault="0017764D" w:rsidP="0017764D">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t xml:space="preserve">Locating development on prominent ridge or skylines, particularly skylines with distinctive historic or cultural significance should be avoided. </w:t>
                  </w:r>
                </w:p>
                <w:p w:rsidR="0017764D" w:rsidRPr="0017764D" w:rsidRDefault="0017764D" w:rsidP="0017764D">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t xml:space="preserve">On higher more exposed ground the vegetation takes longer to establish and reach a height to screen development. Large trees also may not be a characteristic of this more exposed character type. </w:t>
                  </w:r>
                </w:p>
                <w:p w:rsidR="0017764D" w:rsidRPr="0017764D" w:rsidRDefault="0017764D" w:rsidP="0017764D">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t xml:space="preserve">Development should not dominate/prevent the understanding and appreciation of historic landmark features such as beacons, hilltop monuments or church towers. </w:t>
                  </w:r>
                </w:p>
                <w:p w:rsidR="0017764D" w:rsidRPr="0017764D" w:rsidRDefault="0017764D" w:rsidP="0017764D">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t>Consider how cumulative development (not necessarily the same type) can have an increased impact competing with the characteristics of the landscape, and creating clutter.</w:t>
                  </w:r>
                </w:p>
                <w:p w:rsidR="0017764D" w:rsidRPr="0017764D" w:rsidRDefault="0017764D" w:rsidP="0017764D">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t xml:space="preserve">Ensure new features match the local vernacular through use of locally occurring materials. </w:t>
                  </w:r>
                </w:p>
                <w:p w:rsidR="0017764D" w:rsidRPr="0017764D" w:rsidRDefault="0017764D" w:rsidP="0017764D">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t>Consider how light pollution can be minimised, through appropriate design, in new development.</w:t>
                  </w:r>
                </w:p>
              </w:tc>
            </w:tr>
          </w:tbl>
          <w:p w:rsidR="0017764D" w:rsidRPr="0017764D" w:rsidRDefault="0017764D" w:rsidP="0017764D">
            <w:pPr>
              <w:spacing w:after="200" w:line="276" w:lineRule="auto"/>
              <w:ind w:left="317" w:hanging="283"/>
              <w:rPr>
                <w:rFonts w:ascii="Arial" w:eastAsia="Calibri" w:hAnsi="Arial" w:cs="Arial"/>
                <w:i/>
                <w:color w:val="0070C0"/>
                <w:sz w:val="20"/>
                <w:szCs w:val="20"/>
              </w:rPr>
            </w:pPr>
          </w:p>
        </w:tc>
      </w:tr>
      <w:tr w:rsidR="0017764D" w:rsidRPr="0017764D" w:rsidTr="00AA3FA0">
        <w:tc>
          <w:tcPr>
            <w:tcW w:w="1885" w:type="dxa"/>
            <w:shd w:val="clear" w:color="auto" w:fill="auto"/>
          </w:tcPr>
          <w:p w:rsidR="0017764D" w:rsidRPr="0017764D" w:rsidRDefault="0017764D" w:rsidP="0017764D">
            <w:pPr>
              <w:numPr>
                <w:ilvl w:val="0"/>
                <w:numId w:val="8"/>
              </w:numPr>
              <w:spacing w:after="200" w:line="276" w:lineRule="auto"/>
              <w:rPr>
                <w:rFonts w:ascii="Arial" w:eastAsia="Calibri" w:hAnsi="Arial" w:cs="Arial"/>
                <w:b/>
              </w:rPr>
            </w:pPr>
            <w:r w:rsidRPr="0017764D">
              <w:rPr>
                <w:rFonts w:ascii="Arial" w:eastAsia="Calibri" w:hAnsi="Arial" w:cs="Arial"/>
                <w:b/>
                <w:color w:val="000000"/>
                <w:lang w:eastAsia="en-GB"/>
              </w:rPr>
              <w:t xml:space="preserve">Intermediate Sloping </w:t>
            </w:r>
          </w:p>
        </w:tc>
        <w:tc>
          <w:tcPr>
            <w:tcW w:w="6053" w:type="dxa"/>
            <w:tcBorders>
              <w:top w:val="single" w:sz="12" w:space="0" w:color="auto"/>
              <w:left w:val="single" w:sz="12" w:space="0" w:color="auto"/>
            </w:tcBorders>
            <w:shd w:val="clear" w:color="auto" w:fill="auto"/>
          </w:tcPr>
          <w:p w:rsidR="0017764D" w:rsidRPr="0017764D" w:rsidRDefault="0017764D" w:rsidP="0017764D">
            <w:pPr>
              <w:numPr>
                <w:ilvl w:val="0"/>
                <w:numId w:val="7"/>
              </w:numPr>
              <w:autoSpaceDE w:val="0"/>
              <w:autoSpaceDN w:val="0"/>
              <w:adjustRightInd w:val="0"/>
              <w:spacing w:after="0" w:line="276" w:lineRule="auto"/>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Increased field sizes involving removal of Cornish hedges. </w:t>
            </w:r>
          </w:p>
          <w:p w:rsidR="0017764D" w:rsidRPr="0017764D" w:rsidRDefault="0017764D" w:rsidP="0017764D">
            <w:pPr>
              <w:numPr>
                <w:ilvl w:val="0"/>
                <w:numId w:val="7"/>
              </w:numPr>
              <w:autoSpaceDE w:val="0"/>
              <w:autoSpaceDN w:val="0"/>
              <w:adjustRightInd w:val="0"/>
              <w:spacing w:after="0" w:line="276" w:lineRule="auto"/>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Changes in the traditional management of farmland. </w:t>
            </w:r>
          </w:p>
          <w:p w:rsidR="0017764D" w:rsidRPr="0017764D" w:rsidRDefault="0017764D" w:rsidP="0017764D">
            <w:pPr>
              <w:numPr>
                <w:ilvl w:val="0"/>
                <w:numId w:val="7"/>
              </w:numPr>
              <w:autoSpaceDE w:val="0"/>
              <w:autoSpaceDN w:val="0"/>
              <w:adjustRightInd w:val="0"/>
              <w:spacing w:after="0" w:line="276" w:lineRule="auto"/>
              <w:ind w:right="-426"/>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Accumulation of modern structures including wind turbines, overhead cables, telecommunications masts and solar arrays.  </w:t>
            </w:r>
          </w:p>
          <w:p w:rsidR="0017764D" w:rsidRPr="0017764D" w:rsidRDefault="0017764D" w:rsidP="0017764D">
            <w:pPr>
              <w:numPr>
                <w:ilvl w:val="0"/>
                <w:numId w:val="7"/>
              </w:numPr>
              <w:autoSpaceDE w:val="0"/>
              <w:autoSpaceDN w:val="0"/>
              <w:adjustRightInd w:val="0"/>
              <w:spacing w:after="0" w:line="276" w:lineRule="auto"/>
              <w:contextualSpacing/>
              <w:rPr>
                <w:rFonts w:ascii="Arial" w:eastAsia="Calibri" w:hAnsi="Arial" w:cs="Arial"/>
                <w:i/>
                <w:color w:val="0070C0"/>
                <w:sz w:val="20"/>
                <w:szCs w:val="20"/>
              </w:rPr>
            </w:pPr>
            <w:r w:rsidRPr="0017764D">
              <w:rPr>
                <w:rFonts w:ascii="Arial" w:eastAsia="Calibri" w:hAnsi="Arial" w:cs="Arial"/>
                <w:i/>
                <w:color w:val="0070C0"/>
                <w:sz w:val="20"/>
                <w:szCs w:val="20"/>
              </w:rPr>
              <w:t>Replacement dwellings, where existing detached properties are replaced with larger buildings which are of a different scale and mass to the character of the properties in the area.</w:t>
            </w:r>
          </w:p>
          <w:p w:rsidR="0017764D" w:rsidRPr="0017764D" w:rsidRDefault="0017764D" w:rsidP="0017764D">
            <w:pPr>
              <w:numPr>
                <w:ilvl w:val="0"/>
                <w:numId w:val="7"/>
              </w:numPr>
              <w:autoSpaceDE w:val="0"/>
              <w:autoSpaceDN w:val="0"/>
              <w:adjustRightInd w:val="0"/>
              <w:spacing w:after="0" w:line="276" w:lineRule="auto"/>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Suburbanisation of the rural character by cutting roadside verges and planting non-native ornamental species in a rural setting. </w:t>
            </w:r>
          </w:p>
          <w:p w:rsidR="0017764D" w:rsidRPr="0017764D" w:rsidRDefault="0017764D" w:rsidP="0017764D">
            <w:pPr>
              <w:numPr>
                <w:ilvl w:val="0"/>
                <w:numId w:val="7"/>
              </w:numPr>
              <w:autoSpaceDE w:val="0"/>
              <w:autoSpaceDN w:val="0"/>
              <w:adjustRightInd w:val="0"/>
              <w:spacing w:after="0" w:line="276" w:lineRule="auto"/>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Light pollution eroding the dark skies. </w:t>
            </w:r>
          </w:p>
          <w:p w:rsidR="0017764D" w:rsidRPr="0017764D" w:rsidRDefault="0017764D" w:rsidP="0017764D">
            <w:pPr>
              <w:numPr>
                <w:ilvl w:val="0"/>
                <w:numId w:val="7"/>
              </w:numPr>
              <w:autoSpaceDE w:val="0"/>
              <w:autoSpaceDN w:val="0"/>
              <w:adjustRightInd w:val="0"/>
              <w:spacing w:after="0" w:line="276" w:lineRule="auto"/>
              <w:contextualSpacing/>
              <w:rPr>
                <w:rFonts w:ascii="Arial" w:eastAsia="Calibri" w:hAnsi="Arial" w:cs="Arial"/>
                <w:i/>
                <w:color w:val="0070C0"/>
                <w:sz w:val="20"/>
                <w:szCs w:val="20"/>
              </w:rPr>
            </w:pPr>
            <w:r w:rsidRPr="0017764D">
              <w:rPr>
                <w:rFonts w:ascii="Arial" w:eastAsia="Calibri" w:hAnsi="Arial" w:cs="Arial"/>
                <w:i/>
                <w:color w:val="0070C0"/>
                <w:sz w:val="20"/>
                <w:szCs w:val="20"/>
              </w:rPr>
              <w:t>Housing development which extends into the higher ground breaking the skyline.</w:t>
            </w:r>
          </w:p>
          <w:p w:rsidR="0017764D" w:rsidRPr="0017764D" w:rsidRDefault="0017764D" w:rsidP="0017764D">
            <w:pPr>
              <w:numPr>
                <w:ilvl w:val="0"/>
                <w:numId w:val="7"/>
              </w:numPr>
              <w:autoSpaceDE w:val="0"/>
              <w:autoSpaceDN w:val="0"/>
              <w:adjustRightInd w:val="0"/>
              <w:spacing w:after="0" w:line="276" w:lineRule="auto"/>
              <w:contextualSpacing/>
              <w:rPr>
                <w:rFonts w:ascii="Arial" w:eastAsia="Calibri" w:hAnsi="Arial" w:cs="Arial"/>
                <w:i/>
                <w:color w:val="0070C0"/>
                <w:sz w:val="20"/>
                <w:szCs w:val="20"/>
              </w:rPr>
            </w:pPr>
            <w:r w:rsidRPr="0017764D">
              <w:rPr>
                <w:rFonts w:ascii="Arial" w:eastAsia="Calibri" w:hAnsi="Arial" w:cs="Arial"/>
                <w:i/>
                <w:color w:val="0070C0"/>
                <w:sz w:val="20"/>
                <w:szCs w:val="20"/>
              </w:rPr>
              <w:t>Holiday accommodation, camp sites and caravan parks.</w:t>
            </w:r>
          </w:p>
          <w:p w:rsidR="0017764D" w:rsidRPr="0017764D" w:rsidRDefault="0017764D" w:rsidP="0017764D">
            <w:pPr>
              <w:numPr>
                <w:ilvl w:val="0"/>
                <w:numId w:val="7"/>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lang w:eastAsia="en-GB"/>
              </w:rPr>
              <w:lastRenderedPageBreak/>
              <w:t xml:space="preserve">Development which erodes the peace and tranquillity of   this landscape. </w:t>
            </w:r>
          </w:p>
          <w:p w:rsidR="0017764D" w:rsidRPr="0017764D" w:rsidRDefault="0017764D" w:rsidP="0017764D">
            <w:pPr>
              <w:numPr>
                <w:ilvl w:val="0"/>
                <w:numId w:val="7"/>
              </w:numPr>
              <w:autoSpaceDE w:val="0"/>
              <w:autoSpaceDN w:val="0"/>
              <w:adjustRightInd w:val="0"/>
              <w:spacing w:after="0" w:line="240" w:lineRule="auto"/>
              <w:rPr>
                <w:rFonts w:ascii="Arial" w:eastAsia="Calibri" w:hAnsi="Arial" w:cs="Arial"/>
                <w:i/>
                <w:color w:val="0070C0"/>
                <w:sz w:val="20"/>
                <w:szCs w:val="20"/>
                <w:lang w:eastAsia="en-GB"/>
              </w:rPr>
            </w:pPr>
            <w:r w:rsidRPr="0017764D">
              <w:rPr>
                <w:rFonts w:ascii="Arial" w:eastAsia="Calibri" w:hAnsi="Arial" w:cs="Arial"/>
                <w:i/>
                <w:color w:val="0070C0"/>
                <w:sz w:val="20"/>
                <w:szCs w:val="20"/>
              </w:rPr>
              <w:t>Erosion of Public Rights of Way (PRoW), footpaths, Bridleways &amp; Byways.</w:t>
            </w:r>
          </w:p>
          <w:tbl>
            <w:tblPr>
              <w:tblW w:w="0" w:type="auto"/>
              <w:tblBorders>
                <w:top w:val="nil"/>
                <w:left w:val="nil"/>
                <w:bottom w:val="nil"/>
                <w:right w:val="nil"/>
              </w:tblBorders>
              <w:tblLook w:val="0000" w:firstRow="0" w:lastRow="0" w:firstColumn="0" w:lastColumn="0" w:noHBand="0" w:noVBand="0"/>
            </w:tblPr>
            <w:tblGrid>
              <w:gridCol w:w="222"/>
            </w:tblGrid>
            <w:tr w:rsidR="0017764D" w:rsidRPr="0017764D" w:rsidTr="00AA3FA0">
              <w:trPr>
                <w:trHeight w:val="244"/>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i/>
                      <w:color w:val="0070C0"/>
                      <w:sz w:val="20"/>
                      <w:szCs w:val="20"/>
                      <w:lang w:eastAsia="en-GB"/>
                    </w:rPr>
                  </w:pPr>
                </w:p>
              </w:tc>
            </w:tr>
            <w:tr w:rsidR="0017764D" w:rsidRPr="0017764D" w:rsidTr="00AA3FA0">
              <w:trPr>
                <w:trHeight w:val="80"/>
              </w:trPr>
              <w:tc>
                <w:tcPr>
                  <w:tcW w:w="0" w:type="auto"/>
                </w:tcPr>
                <w:p w:rsidR="0017764D" w:rsidRPr="0017764D" w:rsidRDefault="0017764D" w:rsidP="0017764D">
                  <w:pPr>
                    <w:autoSpaceDE w:val="0"/>
                    <w:autoSpaceDN w:val="0"/>
                    <w:adjustRightInd w:val="0"/>
                    <w:spacing w:after="0" w:line="240" w:lineRule="auto"/>
                    <w:rPr>
                      <w:rFonts w:ascii="Arial" w:eastAsia="Calibri" w:hAnsi="Arial" w:cs="Arial"/>
                      <w:i/>
                      <w:color w:val="0070C0"/>
                      <w:sz w:val="20"/>
                      <w:szCs w:val="20"/>
                      <w:lang w:eastAsia="en-GB"/>
                    </w:rPr>
                  </w:pPr>
                </w:p>
              </w:tc>
            </w:tr>
          </w:tbl>
          <w:p w:rsidR="0017764D" w:rsidRPr="0017764D" w:rsidRDefault="0017764D" w:rsidP="0017764D">
            <w:pPr>
              <w:autoSpaceDE w:val="0"/>
              <w:autoSpaceDN w:val="0"/>
              <w:adjustRightInd w:val="0"/>
              <w:spacing w:after="0" w:line="240" w:lineRule="auto"/>
              <w:ind w:left="317"/>
              <w:contextualSpacing/>
              <w:rPr>
                <w:rFonts w:ascii="Arial" w:eastAsia="Calibri" w:hAnsi="Arial" w:cs="Arial"/>
                <w:i/>
                <w:color w:val="0070C0"/>
                <w:sz w:val="20"/>
                <w:szCs w:val="20"/>
              </w:rPr>
            </w:pPr>
          </w:p>
        </w:tc>
        <w:tc>
          <w:tcPr>
            <w:tcW w:w="7371" w:type="dxa"/>
            <w:tcBorders>
              <w:top w:val="single" w:sz="12" w:space="0" w:color="auto"/>
              <w:right w:val="single" w:sz="12" w:space="0" w:color="auto"/>
            </w:tcBorders>
            <w:shd w:val="clear" w:color="auto" w:fill="auto"/>
          </w:tcPr>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17764D">
              <w:rPr>
                <w:rFonts w:ascii="Arial" w:eastAsia="Calibri" w:hAnsi="Arial" w:cs="Arial"/>
                <w:i/>
                <w:color w:val="0070C0"/>
                <w:sz w:val="20"/>
                <w:szCs w:val="20"/>
              </w:rPr>
              <w:lastRenderedPageBreak/>
              <w:t xml:space="preserve">Avoid development that doesn’t follow the undulating character of the topography, is out of scale or overwhelms the landscape pattern and character. </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Reflect field sizes retaining/enhancing the small/medium field pattern. </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17764D">
              <w:rPr>
                <w:rFonts w:ascii="Arial" w:eastAsia="Calibri" w:hAnsi="Arial" w:cs="Arial"/>
                <w:i/>
                <w:color w:val="0070C0"/>
                <w:sz w:val="20"/>
                <w:szCs w:val="20"/>
              </w:rPr>
              <w:t xml:space="preserve">Alterations and extensions to dwellings should have appropriate regard for the character of the existing dwelling, in particular to ensure that the scale and design respects the character of the original dwelling and its setting in the landscape. </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bCs/>
                <w:i/>
                <w:color w:val="0070C0"/>
                <w:sz w:val="20"/>
                <w:szCs w:val="20"/>
              </w:rPr>
            </w:pPr>
            <w:r w:rsidRPr="0017764D">
              <w:rPr>
                <w:rFonts w:ascii="Arial" w:eastAsia="Calibri" w:hAnsi="Arial" w:cs="Arial"/>
                <w:i/>
                <w:color w:val="0070C0"/>
                <w:sz w:val="20"/>
                <w:szCs w:val="20"/>
              </w:rPr>
              <w:t>Consider how cumulative development (not necessarily of the same type) can have an increased impact on the landscape characteristic.</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17764D">
              <w:rPr>
                <w:rFonts w:ascii="Arial" w:eastAsia="Calibri" w:hAnsi="Arial" w:cs="Arial"/>
                <w:i/>
                <w:color w:val="0070C0"/>
                <w:sz w:val="20"/>
                <w:szCs w:val="20"/>
              </w:rPr>
              <w:t>Retain the strong field pattern of Cornish hedges, reflecting the local character of bare stone faces or vegetated with native shrubs/trees.</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17764D">
              <w:rPr>
                <w:rFonts w:ascii="Arial" w:eastAsia="Calibri" w:hAnsi="Arial" w:cs="Arial"/>
                <w:i/>
                <w:color w:val="0070C0"/>
                <w:sz w:val="20"/>
                <w:szCs w:val="20"/>
              </w:rPr>
              <w:t>Reflect the landscape character/settlement pattern without increasing the prominence of new development in this character type.</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17764D">
              <w:rPr>
                <w:rFonts w:ascii="Arial" w:eastAsia="Calibri" w:hAnsi="Arial" w:cs="Arial"/>
                <w:i/>
                <w:color w:val="0070C0"/>
                <w:sz w:val="20"/>
                <w:szCs w:val="20"/>
              </w:rPr>
              <w:t>Avoid development which breaks the skyline.</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17764D">
              <w:rPr>
                <w:rFonts w:ascii="Arial" w:eastAsia="Calibri" w:hAnsi="Arial" w:cs="Arial"/>
                <w:i/>
                <w:color w:val="0070C0"/>
                <w:sz w:val="20"/>
                <w:szCs w:val="20"/>
              </w:rPr>
              <w:lastRenderedPageBreak/>
              <w:t xml:space="preserve">Consider how light pollution can be minimised through appropriate design in new development. </w:t>
            </w:r>
          </w:p>
          <w:p w:rsidR="0017764D" w:rsidRPr="0017764D" w:rsidRDefault="0017764D" w:rsidP="0017764D">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lang w:eastAsia="en-GB"/>
              </w:rPr>
            </w:pPr>
            <w:r w:rsidRPr="0017764D">
              <w:rPr>
                <w:rFonts w:ascii="Arial" w:eastAsia="Calibri" w:hAnsi="Arial" w:cs="Arial"/>
                <w:i/>
                <w:color w:val="0070C0"/>
                <w:sz w:val="20"/>
                <w:szCs w:val="20"/>
              </w:rPr>
              <w:t>Encourage the adoption/management of existing PRoW and development, where possible, of new access routes to connect with existing networks.</w:t>
            </w:r>
          </w:p>
        </w:tc>
      </w:tr>
      <w:tr w:rsidR="0017764D" w:rsidRPr="0017764D" w:rsidTr="00AA3FA0">
        <w:trPr>
          <w:trHeight w:val="588"/>
        </w:trPr>
        <w:tc>
          <w:tcPr>
            <w:tcW w:w="1885" w:type="dxa"/>
            <w:shd w:val="clear" w:color="auto" w:fill="auto"/>
          </w:tcPr>
          <w:p w:rsidR="0017764D" w:rsidRPr="0017764D" w:rsidRDefault="0017764D" w:rsidP="0017764D">
            <w:pPr>
              <w:autoSpaceDE w:val="0"/>
              <w:autoSpaceDN w:val="0"/>
              <w:adjustRightInd w:val="0"/>
              <w:spacing w:after="0" w:line="240" w:lineRule="auto"/>
              <w:rPr>
                <w:rFonts w:ascii="Calibri" w:eastAsia="Calibri" w:hAnsi="Calibri" w:cs="Arial"/>
              </w:rPr>
            </w:pPr>
            <w:r w:rsidRPr="0017764D">
              <w:rPr>
                <w:rFonts w:ascii="Arial" w:eastAsia="Calibri" w:hAnsi="Arial" w:cs="Arial"/>
                <w:b/>
                <w:color w:val="000000"/>
              </w:rPr>
              <w:lastRenderedPageBreak/>
              <w:t xml:space="preserve">3.  Valley Bottom </w:t>
            </w:r>
          </w:p>
        </w:tc>
        <w:tc>
          <w:tcPr>
            <w:tcW w:w="6053" w:type="dxa"/>
            <w:tcBorders>
              <w:left w:val="single" w:sz="12" w:space="0" w:color="auto"/>
            </w:tcBorders>
            <w:shd w:val="clear" w:color="auto" w:fill="auto"/>
          </w:tcPr>
          <w:p w:rsidR="0017764D" w:rsidRPr="0017764D" w:rsidRDefault="0017764D" w:rsidP="0017764D">
            <w:pPr>
              <w:numPr>
                <w:ilvl w:val="0"/>
                <w:numId w:val="4"/>
              </w:numPr>
              <w:autoSpaceDE w:val="0"/>
              <w:autoSpaceDN w:val="0"/>
              <w:adjustRightInd w:val="0"/>
              <w:spacing w:after="0" w:line="240" w:lineRule="auto"/>
              <w:ind w:left="317" w:hanging="283"/>
              <w:rPr>
                <w:rFonts w:ascii="Arial" w:eastAsia="Calibri" w:hAnsi="Arial" w:cs="Verdana"/>
                <w:i/>
                <w:color w:val="0070C0"/>
                <w:sz w:val="20"/>
                <w:szCs w:val="20"/>
              </w:rPr>
            </w:pPr>
            <w:r w:rsidRPr="0017764D">
              <w:rPr>
                <w:rFonts w:ascii="Arial" w:eastAsia="Calibri" w:hAnsi="Arial" w:cs="Arial"/>
                <w:i/>
                <w:color w:val="0070C0"/>
                <w:sz w:val="20"/>
                <w:szCs w:val="20"/>
              </w:rPr>
              <w:t xml:space="preserve">Issues relating back to surface water runoff from fields. </w:t>
            </w:r>
          </w:p>
        </w:tc>
        <w:tc>
          <w:tcPr>
            <w:tcW w:w="7371" w:type="dxa"/>
            <w:tcBorders>
              <w:right w:val="single" w:sz="12" w:space="0" w:color="auto"/>
            </w:tcBorders>
            <w:shd w:val="clear" w:color="auto" w:fill="auto"/>
          </w:tcPr>
          <w:p w:rsidR="0017764D" w:rsidRPr="0017764D" w:rsidRDefault="0017764D" w:rsidP="0017764D">
            <w:pPr>
              <w:numPr>
                <w:ilvl w:val="0"/>
                <w:numId w:val="5"/>
              </w:numPr>
              <w:autoSpaceDE w:val="0"/>
              <w:autoSpaceDN w:val="0"/>
              <w:adjustRightInd w:val="0"/>
              <w:spacing w:after="0" w:line="240" w:lineRule="auto"/>
              <w:rPr>
                <w:rFonts w:ascii="Arial" w:eastAsia="Calibri" w:hAnsi="Arial" w:cs="Arial"/>
                <w:i/>
                <w:color w:val="0070C0"/>
                <w:sz w:val="20"/>
                <w:szCs w:val="20"/>
              </w:rPr>
            </w:pPr>
            <w:r w:rsidRPr="0017764D">
              <w:rPr>
                <w:rFonts w:ascii="Arial" w:eastAsia="Calibri" w:hAnsi="Arial" w:cs="Arial"/>
                <w:i/>
                <w:color w:val="0070C0"/>
                <w:sz w:val="20"/>
                <w:szCs w:val="20"/>
              </w:rPr>
              <w:t xml:space="preserve">Ensure development enhances the natural beauty, character and special qualities of the character of these areas.  </w:t>
            </w:r>
          </w:p>
          <w:p w:rsidR="0017764D" w:rsidRPr="0017764D" w:rsidRDefault="0017764D" w:rsidP="0017764D">
            <w:pPr>
              <w:numPr>
                <w:ilvl w:val="0"/>
                <w:numId w:val="5"/>
              </w:numPr>
              <w:autoSpaceDE w:val="0"/>
              <w:autoSpaceDN w:val="0"/>
              <w:adjustRightInd w:val="0"/>
              <w:spacing w:after="0" w:line="240" w:lineRule="auto"/>
              <w:rPr>
                <w:rFonts w:ascii="Arial" w:eastAsia="Calibri" w:hAnsi="Arial" w:cs="Arial"/>
                <w:i/>
                <w:color w:val="0070C0"/>
                <w:sz w:val="20"/>
                <w:szCs w:val="20"/>
              </w:rPr>
            </w:pPr>
            <w:r w:rsidRPr="0017764D">
              <w:rPr>
                <w:rFonts w:ascii="Arial" w:eastAsia="Calibri" w:hAnsi="Arial" w:cs="Arial"/>
                <w:i/>
                <w:color w:val="0070C0"/>
                <w:sz w:val="20"/>
                <w:szCs w:val="20"/>
              </w:rPr>
              <w:t>Avoid development which damages/destroys the important wetland habitats.</w:t>
            </w:r>
          </w:p>
        </w:tc>
      </w:tr>
    </w:tbl>
    <w:p w:rsidR="00C009A3" w:rsidRDefault="00C009A3" w:rsidP="0017764D">
      <w:pPr>
        <w:spacing w:after="200" w:line="276" w:lineRule="auto"/>
        <w:rPr>
          <w:rFonts w:ascii="Calibri" w:eastAsia="Calibri" w:hAnsi="Calibri" w:cs="Arial"/>
        </w:rPr>
      </w:pPr>
    </w:p>
    <w:p w:rsidR="00C009A3" w:rsidRDefault="00C009A3">
      <w:pPr>
        <w:rPr>
          <w:rFonts w:ascii="Calibri" w:eastAsia="Calibri" w:hAnsi="Calibri" w:cs="Arial"/>
        </w:rPr>
      </w:pPr>
      <w:r>
        <w:rPr>
          <w:rFonts w:ascii="Calibri" w:eastAsia="Calibri" w:hAnsi="Calibri" w:cs="Arial"/>
        </w:rPr>
        <w:br w:type="page"/>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824"/>
        <w:gridCol w:w="7075"/>
      </w:tblGrid>
      <w:tr w:rsidR="00C009A3" w:rsidRPr="00C009A3" w:rsidTr="00214A42">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C009A3" w:rsidRPr="00C009A3" w:rsidRDefault="00C009A3" w:rsidP="00C009A3">
            <w:pPr>
              <w:spacing w:after="0" w:line="240" w:lineRule="auto"/>
              <w:rPr>
                <w:rFonts w:ascii="Arial" w:eastAsia="Calibri" w:hAnsi="Arial" w:cs="Arial"/>
                <w:b/>
                <w:bCs/>
                <w:color w:val="0070C0"/>
                <w:sz w:val="20"/>
                <w:szCs w:val="20"/>
              </w:rPr>
            </w:pPr>
            <w:r w:rsidRPr="00C009A3">
              <w:rPr>
                <w:rFonts w:ascii="Arial" w:eastAsia="Calibri" w:hAnsi="Arial" w:cs="Arial"/>
                <w:b/>
                <w:bCs/>
                <w:sz w:val="20"/>
                <w:szCs w:val="20"/>
              </w:rPr>
              <w:lastRenderedPageBreak/>
              <w:t xml:space="preserve">CHARACTER TYPE:  </w:t>
            </w:r>
            <w:r w:rsidRPr="00C009A3">
              <w:rPr>
                <w:rFonts w:ascii="Arial" w:eastAsia="Calibri" w:hAnsi="Arial" w:cs="Arial"/>
                <w:b/>
                <w:bCs/>
                <w:color w:val="0070C0"/>
                <w:sz w:val="20"/>
                <w:szCs w:val="20"/>
              </w:rPr>
              <w:t xml:space="preserve">PLATEAU </w:t>
            </w:r>
          </w:p>
          <w:p w:rsidR="00C009A3" w:rsidRPr="00C009A3" w:rsidRDefault="00C009A3" w:rsidP="0040073D">
            <w:pPr>
              <w:spacing w:after="0" w:line="240" w:lineRule="auto"/>
              <w:rPr>
                <w:rFonts w:ascii="Arial" w:eastAsia="Calibri" w:hAnsi="Arial" w:cs="Arial"/>
                <w:b/>
                <w:bCs/>
              </w:rPr>
            </w:pPr>
            <w:r w:rsidRPr="00C009A3">
              <w:rPr>
                <w:rFonts w:ascii="Arial" w:eastAsia="Calibri" w:hAnsi="Arial" w:cs="Arial"/>
                <w:b/>
                <w:bCs/>
                <w:sz w:val="20"/>
                <w:szCs w:val="20"/>
              </w:rPr>
              <w:t xml:space="preserve">PARISH: </w:t>
            </w:r>
            <w:r w:rsidRPr="00C009A3">
              <w:rPr>
                <w:rFonts w:ascii="Arial" w:eastAsia="Calibri" w:hAnsi="Arial" w:cs="Arial"/>
                <w:b/>
                <w:bCs/>
                <w:color w:val="0070C0"/>
                <w:sz w:val="20"/>
                <w:szCs w:val="20"/>
              </w:rPr>
              <w:t xml:space="preserve">CHACEWATER </w:t>
            </w:r>
            <w:r w:rsidRPr="00C009A3">
              <w:rPr>
                <w:rFonts w:ascii="Arial" w:eastAsia="Calibri" w:hAnsi="Arial" w:cs="Arial"/>
                <w:b/>
                <w:bCs/>
                <w:color w:val="C00000"/>
                <w:sz w:val="20"/>
                <w:szCs w:val="20"/>
              </w:rPr>
              <w:t xml:space="preserve">‘LOOK 2’ </w:t>
            </w:r>
            <w:r w:rsidR="0040073D" w:rsidRPr="0040073D">
              <w:rPr>
                <w:rFonts w:ascii="Arial" w:eastAsia="Calibri" w:hAnsi="Arial" w:cs="Arial"/>
                <w:b/>
                <w:bCs/>
                <w:color w:val="0070C0"/>
                <w:sz w:val="20"/>
                <w:szCs w:val="20"/>
              </w:rPr>
              <w:t xml:space="preserve">- </w:t>
            </w:r>
            <w:r w:rsidRPr="00C009A3">
              <w:rPr>
                <w:rFonts w:ascii="Arial" w:eastAsia="Calibri" w:hAnsi="Arial" w:cs="Arial"/>
                <w:b/>
                <w:bCs/>
                <w:color w:val="0070C0"/>
                <w:sz w:val="20"/>
                <w:szCs w:val="20"/>
              </w:rPr>
              <w:t xml:space="preserve">WEST TOWARD WOODED RISE AT SCORRIOR </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C009A3" w:rsidRPr="00C009A3" w:rsidRDefault="00C009A3" w:rsidP="00C009A3">
            <w:pPr>
              <w:spacing w:after="0" w:line="240" w:lineRule="auto"/>
              <w:rPr>
                <w:rFonts w:ascii="Arial" w:eastAsia="Calibri" w:hAnsi="Arial" w:cs="Arial"/>
                <w:b/>
                <w:bCs/>
                <w:sz w:val="20"/>
                <w:szCs w:val="20"/>
              </w:rPr>
            </w:pPr>
            <w:r w:rsidRPr="00C009A3">
              <w:rPr>
                <w:rFonts w:ascii="Arial" w:eastAsia="Calibri" w:hAnsi="Arial" w:cs="Arial"/>
                <w:b/>
                <w:bCs/>
                <w:sz w:val="20"/>
                <w:szCs w:val="20"/>
              </w:rPr>
              <w:t xml:space="preserve">DATE OF ASSESSMENT: </w:t>
            </w:r>
            <w:r w:rsidRPr="00C009A3">
              <w:rPr>
                <w:rFonts w:ascii="Arial" w:eastAsia="Calibri" w:hAnsi="Arial" w:cs="Arial"/>
                <w:b/>
                <w:bCs/>
                <w:color w:val="0070C0"/>
                <w:sz w:val="20"/>
                <w:szCs w:val="20"/>
              </w:rPr>
              <w:t>12 OCT 17</w:t>
            </w:r>
          </w:p>
          <w:p w:rsidR="00C009A3" w:rsidRPr="00C009A3" w:rsidRDefault="00C009A3" w:rsidP="00C009A3">
            <w:pPr>
              <w:spacing w:after="0" w:line="240" w:lineRule="auto"/>
              <w:rPr>
                <w:rFonts w:ascii="Arial" w:eastAsia="Calibri" w:hAnsi="Arial" w:cs="Arial"/>
                <w:b/>
                <w:bCs/>
                <w:sz w:val="20"/>
                <w:szCs w:val="20"/>
              </w:rPr>
            </w:pPr>
            <w:r w:rsidRPr="00C009A3">
              <w:rPr>
                <w:rFonts w:ascii="Arial" w:eastAsia="Calibri" w:hAnsi="Arial" w:cs="Arial"/>
                <w:b/>
                <w:bCs/>
                <w:sz w:val="20"/>
                <w:szCs w:val="20"/>
              </w:rPr>
              <w:t xml:space="preserve">ASSESSOR: </w:t>
            </w:r>
            <w:r w:rsidRPr="00C009A3">
              <w:rPr>
                <w:rFonts w:ascii="Arial" w:eastAsia="Calibri" w:hAnsi="Arial" w:cs="Arial"/>
                <w:b/>
                <w:bCs/>
                <w:color w:val="0070C0"/>
                <w:sz w:val="20"/>
                <w:szCs w:val="20"/>
              </w:rPr>
              <w:t>ROGER WRIGHT-MORRIS, PAUL SHEVLIN &amp; ROB KNILL</w:t>
            </w:r>
          </w:p>
        </w:tc>
      </w:tr>
      <w:tr w:rsidR="00C009A3" w:rsidRPr="00C009A3" w:rsidTr="00AA3FA0">
        <w:trPr>
          <w:trHeight w:val="511"/>
        </w:trPr>
        <w:tc>
          <w:tcPr>
            <w:tcW w:w="2410"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C009A3" w:rsidRPr="00C009A3" w:rsidTr="00AA3FA0">
              <w:trPr>
                <w:trHeight w:val="304"/>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rPr>
                  </w:pPr>
                  <w:r w:rsidRPr="00C009A3">
                    <w:rPr>
                      <w:rFonts w:ascii="Arial" w:eastAsia="Calibri" w:hAnsi="Arial" w:cs="Arial"/>
                      <w:b/>
                      <w:bCs/>
                      <w:color w:val="000000"/>
                    </w:rPr>
                    <w:t xml:space="preserve">A.  Character </w:t>
                  </w:r>
                </w:p>
                <w:p w:rsidR="00C009A3" w:rsidRPr="00C009A3" w:rsidRDefault="00C009A3" w:rsidP="00C009A3">
                  <w:pPr>
                    <w:autoSpaceDE w:val="0"/>
                    <w:autoSpaceDN w:val="0"/>
                    <w:adjustRightInd w:val="0"/>
                    <w:spacing w:after="0" w:line="240" w:lineRule="auto"/>
                    <w:rPr>
                      <w:rFonts w:ascii="Arial" w:eastAsia="Calibri" w:hAnsi="Arial" w:cs="Arial"/>
                      <w:color w:val="000000"/>
                    </w:rPr>
                  </w:pPr>
                  <w:r w:rsidRPr="00C009A3">
                    <w:rPr>
                      <w:rFonts w:ascii="Arial" w:eastAsia="Calibri" w:hAnsi="Arial" w:cs="Arial"/>
                      <w:b/>
                      <w:bCs/>
                      <w:color w:val="000000"/>
                    </w:rPr>
                    <w:t xml:space="preserve">      Attribute </w:t>
                  </w:r>
                </w:p>
              </w:tc>
            </w:tr>
          </w:tbl>
          <w:p w:rsidR="00C009A3" w:rsidRPr="00C009A3" w:rsidRDefault="00C009A3" w:rsidP="00C009A3">
            <w:pPr>
              <w:autoSpaceDE w:val="0"/>
              <w:autoSpaceDN w:val="0"/>
              <w:adjustRightInd w:val="0"/>
              <w:spacing w:after="0" w:line="240" w:lineRule="auto"/>
              <w:rPr>
                <w:rFonts w:ascii="Verdana" w:eastAsia="Calibri" w:hAnsi="Verdana" w:cs="Verdana"/>
                <w:color w:val="000000"/>
                <w:sz w:val="24"/>
                <w:szCs w:val="24"/>
              </w:rPr>
            </w:pPr>
          </w:p>
        </w:tc>
        <w:tc>
          <w:tcPr>
            <w:tcW w:w="5824"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C009A3" w:rsidRPr="00C009A3" w:rsidTr="00AA3FA0">
              <w:trPr>
                <w:trHeight w:val="136"/>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rPr>
                  </w:pPr>
                  <w:r w:rsidRPr="00C009A3">
                    <w:rPr>
                      <w:rFonts w:ascii="Verdana" w:eastAsia="Calibri" w:hAnsi="Verdana" w:cs="Verdana"/>
                      <w:color w:val="000000"/>
                      <w:sz w:val="24"/>
                      <w:szCs w:val="24"/>
                    </w:rPr>
                    <w:t xml:space="preserve"> </w:t>
                  </w:r>
                  <w:r w:rsidRPr="00C009A3">
                    <w:rPr>
                      <w:rFonts w:ascii="Arial" w:eastAsia="Calibri" w:hAnsi="Arial" w:cs="Arial"/>
                      <w:b/>
                      <w:color w:val="000000"/>
                    </w:rPr>
                    <w:t xml:space="preserve">B.   </w:t>
                  </w:r>
                  <w:r w:rsidRPr="00C009A3">
                    <w:rPr>
                      <w:rFonts w:ascii="Arial" w:eastAsia="Calibri" w:hAnsi="Arial" w:cs="Arial"/>
                      <w:b/>
                      <w:bCs/>
                      <w:color w:val="000000"/>
                    </w:rPr>
                    <w:t xml:space="preserve">Landscape reference guide </w:t>
                  </w:r>
                </w:p>
              </w:tc>
            </w:tr>
          </w:tbl>
          <w:p w:rsidR="00C009A3" w:rsidRPr="00C009A3" w:rsidRDefault="00C009A3" w:rsidP="00C009A3">
            <w:pPr>
              <w:autoSpaceDE w:val="0"/>
              <w:autoSpaceDN w:val="0"/>
              <w:adjustRightInd w:val="0"/>
              <w:spacing w:after="0" w:line="240" w:lineRule="auto"/>
              <w:rPr>
                <w:rFonts w:ascii="Verdana" w:eastAsia="Calibri" w:hAnsi="Verdana" w:cs="Verdana"/>
                <w:color w:val="000000"/>
                <w:sz w:val="24"/>
                <w:szCs w:val="24"/>
              </w:rPr>
            </w:pPr>
          </w:p>
        </w:tc>
        <w:tc>
          <w:tcPr>
            <w:tcW w:w="7075" w:type="dxa"/>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C009A3" w:rsidRPr="00C009A3" w:rsidTr="00AA3FA0">
              <w:trPr>
                <w:trHeight w:val="268"/>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rPr>
                  </w:pPr>
                  <w:r w:rsidRPr="00C009A3">
                    <w:rPr>
                      <w:rFonts w:ascii="Arial" w:eastAsia="Calibri" w:hAnsi="Arial" w:cs="Arial"/>
                      <w:b/>
                      <w:bCs/>
                      <w:color w:val="000000"/>
                    </w:rPr>
                    <w:t xml:space="preserve">C.   Your landscape description </w:t>
                  </w:r>
                </w:p>
                <w:p w:rsidR="00C009A3" w:rsidRPr="00C009A3" w:rsidRDefault="00C009A3" w:rsidP="00C009A3">
                  <w:pPr>
                    <w:autoSpaceDE w:val="0"/>
                    <w:autoSpaceDN w:val="0"/>
                    <w:adjustRightInd w:val="0"/>
                    <w:spacing w:after="0" w:line="240" w:lineRule="auto"/>
                    <w:rPr>
                      <w:rFonts w:ascii="Verdana" w:eastAsia="Calibri" w:hAnsi="Verdana" w:cs="Verdana"/>
                      <w:color w:val="000000"/>
                      <w:sz w:val="20"/>
                      <w:szCs w:val="20"/>
                    </w:rPr>
                  </w:pPr>
                  <w:r w:rsidRPr="00C009A3">
                    <w:rPr>
                      <w:rFonts w:ascii="Arial" w:eastAsia="Calibri" w:hAnsi="Arial" w:cs="Arial"/>
                      <w:i/>
                      <w:iCs/>
                      <w:color w:val="000000"/>
                      <w:sz w:val="20"/>
                      <w:szCs w:val="20"/>
                    </w:rPr>
                    <w:t xml:space="preserve">       Record your descriptive information for each heading</w:t>
                  </w:r>
                  <w:r w:rsidRPr="00C009A3">
                    <w:rPr>
                      <w:rFonts w:ascii="Verdana" w:eastAsia="Calibri" w:hAnsi="Verdana" w:cs="Verdana"/>
                      <w:i/>
                      <w:iCs/>
                      <w:color w:val="000000"/>
                      <w:sz w:val="20"/>
                      <w:szCs w:val="20"/>
                    </w:rPr>
                    <w:t xml:space="preserve"> </w:t>
                  </w:r>
                </w:p>
              </w:tc>
            </w:tr>
          </w:tbl>
          <w:p w:rsidR="00C009A3" w:rsidRPr="00C009A3" w:rsidRDefault="00C009A3" w:rsidP="00C009A3">
            <w:pPr>
              <w:autoSpaceDE w:val="0"/>
              <w:autoSpaceDN w:val="0"/>
              <w:adjustRightInd w:val="0"/>
              <w:spacing w:after="0" w:line="240" w:lineRule="auto"/>
              <w:rPr>
                <w:rFonts w:ascii="Verdana" w:eastAsia="Calibri" w:hAnsi="Verdana" w:cs="Verdana"/>
                <w:color w:val="000000"/>
                <w:sz w:val="24"/>
                <w:szCs w:val="24"/>
              </w:rPr>
            </w:pPr>
          </w:p>
        </w:tc>
      </w:tr>
      <w:tr w:rsidR="00C009A3" w:rsidRPr="00C009A3" w:rsidTr="00417719">
        <w:trPr>
          <w:trHeight w:val="1190"/>
        </w:trPr>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C009A3">
            <w:pPr>
              <w:spacing w:after="0" w:line="240" w:lineRule="auto"/>
              <w:rPr>
                <w:rFonts w:ascii="Arial" w:eastAsia="Calibri" w:hAnsi="Arial" w:cs="Arial"/>
                <w:b/>
                <w:bCs/>
              </w:rPr>
            </w:pPr>
            <w:r w:rsidRPr="00C009A3">
              <w:rPr>
                <w:rFonts w:ascii="Arial" w:eastAsia="Calibri" w:hAnsi="Arial" w:cs="Arial"/>
                <w:b/>
                <w:bCs/>
              </w:rPr>
              <w:t>1. Topography and Drainage</w:t>
            </w:r>
          </w:p>
          <w:p w:rsidR="00C009A3" w:rsidRPr="00C009A3" w:rsidRDefault="00C009A3" w:rsidP="00C009A3">
            <w:pPr>
              <w:spacing w:after="0" w:line="240" w:lineRule="auto"/>
              <w:rPr>
                <w:rFonts w:ascii="Arial" w:eastAsia="Calibri" w:hAnsi="Arial" w:cs="Arial"/>
                <w:i/>
                <w:iCs/>
              </w:rPr>
            </w:pPr>
          </w:p>
          <w:p w:rsidR="00C009A3" w:rsidRPr="00C009A3" w:rsidRDefault="00C009A3" w:rsidP="00C009A3">
            <w:pPr>
              <w:spacing w:after="0" w:line="240" w:lineRule="auto"/>
              <w:rPr>
                <w:rFonts w:ascii="Arial" w:eastAsia="Calibri" w:hAnsi="Arial" w:cs="Arial"/>
                <w:i/>
                <w:iCs/>
                <w:sz w:val="20"/>
                <w:szCs w:val="20"/>
                <w:highlight w:val="yellow"/>
              </w:rPr>
            </w:pPr>
          </w:p>
          <w:p w:rsidR="00C009A3" w:rsidRPr="00C009A3" w:rsidRDefault="00C009A3" w:rsidP="00C009A3">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C009A3" w:rsidRPr="00C009A3" w:rsidTr="00AA3FA0">
              <w:trPr>
                <w:trHeight w:val="641"/>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is the shape of the land? - </w:t>
                  </w:r>
                  <w:r w:rsidRPr="00C009A3">
                    <w:rPr>
                      <w:rFonts w:ascii="Arial" w:eastAsia="Calibri" w:hAnsi="Arial" w:cs="Arial"/>
                      <w:color w:val="000000"/>
                      <w:sz w:val="20"/>
                      <w:szCs w:val="20"/>
                    </w:rPr>
                    <w:t xml:space="preserve">flat, shallow, steep, uniform, undulating, upland, ridge, plateau. </w:t>
                  </w:r>
                </w:p>
                <w:tbl>
                  <w:tblPr>
                    <w:tblW w:w="0" w:type="auto"/>
                    <w:tblBorders>
                      <w:top w:val="nil"/>
                      <w:left w:val="nil"/>
                      <w:bottom w:val="nil"/>
                      <w:right w:val="nil"/>
                    </w:tblBorders>
                    <w:tblLook w:val="0000" w:firstRow="0" w:lastRow="0" w:firstColumn="0" w:lastColumn="0" w:noHBand="0" w:noVBand="0"/>
                  </w:tblPr>
                  <w:tblGrid>
                    <w:gridCol w:w="5392"/>
                  </w:tblGrid>
                  <w:tr w:rsidR="00C009A3" w:rsidRPr="00C009A3" w:rsidTr="00AA3FA0">
                    <w:trPr>
                      <w:trHeight w:val="107"/>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highlight w:val="yellow"/>
                          </w:rPr>
                        </w:pPr>
                        <w:r w:rsidRPr="00C009A3">
                          <w:rPr>
                            <w:rFonts w:ascii="Arial" w:eastAsia="Calibri" w:hAnsi="Arial" w:cs="Arial"/>
                            <w:b/>
                            <w:bCs/>
                            <w:color w:val="000000"/>
                            <w:sz w:val="20"/>
                            <w:szCs w:val="20"/>
                          </w:rPr>
                          <w:t xml:space="preserve">Is there any water present? - </w:t>
                        </w:r>
                        <w:r w:rsidRPr="00C009A3">
                          <w:rPr>
                            <w:rFonts w:ascii="Arial" w:eastAsia="Calibri" w:hAnsi="Arial" w:cs="Arial"/>
                            <w:color w:val="000000"/>
                            <w:sz w:val="20"/>
                            <w:szCs w:val="20"/>
                          </w:rPr>
                          <w:t>estuary, river, fast flowing stream, babbling brook, spring, reservoir, pond, marsh.</w:t>
                        </w:r>
                        <w:r w:rsidRPr="00C009A3">
                          <w:rPr>
                            <w:rFonts w:ascii="Verdana" w:eastAsia="Calibri" w:hAnsi="Verdana" w:cs="Verdana"/>
                            <w:color w:val="000000"/>
                          </w:rPr>
                          <w:t xml:space="preserve"> </w:t>
                        </w:r>
                      </w:p>
                    </w:tc>
                  </w:tr>
                  <w:tr w:rsidR="00C009A3" w:rsidRPr="00C009A3" w:rsidTr="00AA3FA0">
                    <w:trPr>
                      <w:trHeight w:val="80"/>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tc>
                  </w:tr>
                </w:tbl>
                <w:p w:rsidR="00C009A3" w:rsidRPr="00C009A3" w:rsidRDefault="00C009A3" w:rsidP="00C009A3">
                  <w:pPr>
                    <w:autoSpaceDE w:val="0"/>
                    <w:autoSpaceDN w:val="0"/>
                    <w:adjustRightInd w:val="0"/>
                    <w:spacing w:after="0" w:line="240" w:lineRule="auto"/>
                    <w:rPr>
                      <w:rFonts w:ascii="Arial" w:eastAsia="Calibri" w:hAnsi="Arial" w:cs="Arial"/>
                      <w:i/>
                      <w:iCs/>
                      <w:color w:val="000000"/>
                    </w:rPr>
                  </w:pPr>
                </w:p>
              </w:tc>
            </w:tr>
          </w:tbl>
          <w:p w:rsidR="00C009A3" w:rsidRPr="00C009A3" w:rsidRDefault="00C009A3" w:rsidP="00C009A3">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Plateau that is now the Hallenbeagle Bio Park (future industrial use) sloping away westward to an area of distant woodland at Scorrier.</w:t>
            </w:r>
          </w:p>
          <w:p w:rsidR="00C009A3" w:rsidRPr="00C009A3" w:rsidRDefault="00C009A3" w:rsidP="00C009A3">
            <w:pPr>
              <w:spacing w:after="0" w:line="240" w:lineRule="auto"/>
              <w:rPr>
                <w:rFonts w:ascii="Arial" w:eastAsia="Calibri" w:hAnsi="Arial" w:cs="Arial"/>
                <w:bCs/>
                <w:i/>
                <w:color w:val="0070C0"/>
              </w:rPr>
            </w:pPr>
            <w:r w:rsidRPr="00C009A3">
              <w:rPr>
                <w:rFonts w:ascii="Arial" w:eastAsia="Calibri" w:hAnsi="Arial" w:cs="Arial"/>
                <w:bCs/>
                <w:i/>
                <w:color w:val="0070C0"/>
                <w:sz w:val="20"/>
                <w:szCs w:val="20"/>
              </w:rPr>
              <w:t>No water present, although we do know this area holds a great deal of surface water when it rains heavily which runs off/into a holding pool and several on site bunds!</w:t>
            </w:r>
            <w:r w:rsidRPr="00C009A3">
              <w:rPr>
                <w:rFonts w:ascii="Arial" w:eastAsia="Calibri" w:hAnsi="Arial" w:cs="Arial"/>
                <w:bCs/>
                <w:i/>
                <w:color w:val="0070C0"/>
              </w:rPr>
              <w:t xml:space="preserve"> </w:t>
            </w:r>
          </w:p>
        </w:tc>
      </w:tr>
      <w:tr w:rsidR="00C009A3" w:rsidRPr="00C009A3" w:rsidTr="001F4670">
        <w:trPr>
          <w:trHeight w:val="3064"/>
        </w:trPr>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580951">
            <w:pPr>
              <w:spacing w:after="0" w:line="240" w:lineRule="auto"/>
              <w:rPr>
                <w:rFonts w:ascii="Arial" w:eastAsia="Calibri" w:hAnsi="Arial" w:cs="Arial"/>
                <w:i/>
                <w:iCs/>
                <w:sz w:val="20"/>
                <w:szCs w:val="20"/>
              </w:rPr>
            </w:pPr>
            <w:r w:rsidRPr="00C009A3">
              <w:rPr>
                <w:rFonts w:ascii="Arial" w:eastAsia="Calibri" w:hAnsi="Arial" w:cs="Arial"/>
                <w:b/>
                <w:bCs/>
              </w:rPr>
              <w:t>2. Biodiversity</w:t>
            </w: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C009A3" w:rsidRPr="00C009A3" w:rsidTr="00AA3FA0">
              <w:trPr>
                <w:trHeight w:val="1577"/>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What elements of the character could support protected species (</w:t>
                  </w:r>
                  <w:r w:rsidRPr="00C009A3">
                    <w:rPr>
                      <w:rFonts w:ascii="Arial" w:eastAsia="Calibri" w:hAnsi="Arial" w:cs="Arial"/>
                      <w:i/>
                      <w:color w:val="000000"/>
                      <w:sz w:val="20"/>
                      <w:szCs w:val="20"/>
                    </w:rPr>
                    <w:t>guidance from Cornwall Wildlife Trust CWT</w:t>
                  </w:r>
                  <w:r w:rsidRPr="00C009A3">
                    <w:rPr>
                      <w:rFonts w:ascii="Arial" w:eastAsia="Calibri" w:hAnsi="Arial" w:cs="Arial"/>
                      <w:color w:val="000000"/>
                      <w:sz w:val="20"/>
                      <w:szCs w:val="20"/>
                    </w:rPr>
                    <w:t xml:space="preserv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Are there any hedges, what are they made of and do they support vegetation, if so describe the type of vegetation? Are there any wet areas?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Are there any features which could support protected species?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Are there any invasive species? (refer to supporting notes)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Does the area contain areas of ‘semi natural habitat?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(land which is not highly modified – guidance from CWT)</w:t>
                  </w:r>
                </w:p>
              </w:tc>
            </w:tr>
            <w:tr w:rsidR="00C009A3" w:rsidRPr="00C009A3" w:rsidTr="001F4670">
              <w:trPr>
                <w:trHeight w:val="80"/>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r>
          </w:tbl>
          <w:p w:rsidR="00C009A3" w:rsidRPr="00C009A3" w:rsidRDefault="00C009A3" w:rsidP="00C009A3">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Hallenbeagle Engine House (bats), open new growth, scrubland/industrial bio park.</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A30 cutting offers semi undisturbed wildlife corridor alongside carriageway.</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Yes. New Cornish hedge borders of granite (imported) over reclaimed land.</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B2E5E" w:rsidP="00C009A3">
            <w:pPr>
              <w:spacing w:after="0" w:line="240" w:lineRule="auto"/>
              <w:rPr>
                <w:rFonts w:ascii="Arial" w:eastAsia="Calibri" w:hAnsi="Arial" w:cs="Arial"/>
                <w:bCs/>
                <w:i/>
                <w:color w:val="0070C0"/>
                <w:sz w:val="20"/>
                <w:szCs w:val="20"/>
              </w:rPr>
            </w:pPr>
            <w:r>
              <w:rPr>
                <w:rFonts w:ascii="Arial" w:eastAsia="Calibri" w:hAnsi="Arial" w:cs="Arial"/>
                <w:bCs/>
                <w:i/>
                <w:color w:val="0070C0"/>
                <w:sz w:val="20"/>
                <w:szCs w:val="20"/>
              </w:rPr>
              <w:t>A</w:t>
            </w:r>
            <w:r w:rsidR="00C009A3" w:rsidRPr="00C009A3">
              <w:rPr>
                <w:rFonts w:ascii="Arial" w:eastAsia="Calibri" w:hAnsi="Arial" w:cs="Arial"/>
                <w:bCs/>
                <w:i/>
                <w:color w:val="0070C0"/>
                <w:sz w:val="20"/>
                <w:szCs w:val="20"/>
              </w:rPr>
              <w:t>ustere close in landscape which is being prepared for industrial occupation, but heathers are growing – unlikely to host protected species other than bats in chimney stacks. Distant woodland does we understand house a wide variety of species – protected</w:t>
            </w:r>
            <w:r>
              <w:rPr>
                <w:rFonts w:ascii="Arial" w:eastAsia="Calibri" w:hAnsi="Arial" w:cs="Arial"/>
                <w:bCs/>
                <w:i/>
                <w:color w:val="0070C0"/>
                <w:sz w:val="20"/>
                <w:szCs w:val="20"/>
              </w:rPr>
              <w:t>/</w:t>
            </w:r>
            <w:r w:rsidR="00C009A3" w:rsidRPr="00C009A3">
              <w:rPr>
                <w:rFonts w:ascii="Arial" w:eastAsia="Calibri" w:hAnsi="Arial" w:cs="Arial"/>
                <w:bCs/>
                <w:i/>
                <w:color w:val="0070C0"/>
                <w:sz w:val="20"/>
                <w:szCs w:val="20"/>
              </w:rPr>
              <w:t>otherwise – but that is outside our Parish area.</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No invasive species on this hard clay based landscape that we know of.</w:t>
            </w:r>
          </w:p>
          <w:p w:rsidR="00C009A3" w:rsidRPr="00C009A3" w:rsidRDefault="00C009A3" w:rsidP="001F4670">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Yes. Semi natural growth and A30 edges.</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C009A3">
            <w:pPr>
              <w:spacing w:after="0" w:line="240" w:lineRule="auto"/>
              <w:rPr>
                <w:rFonts w:ascii="Arial" w:eastAsia="Calibri" w:hAnsi="Arial" w:cs="Arial"/>
                <w:b/>
                <w:bCs/>
              </w:rPr>
            </w:pPr>
            <w:r w:rsidRPr="00C009A3">
              <w:rPr>
                <w:rFonts w:ascii="Arial" w:eastAsia="Calibri" w:hAnsi="Arial" w:cs="Arial"/>
                <w:b/>
                <w:bCs/>
              </w:rPr>
              <w:t>3. Land cover and Land Use</w:t>
            </w:r>
          </w:p>
          <w:p w:rsidR="00C009A3" w:rsidRPr="00C009A3" w:rsidRDefault="00C009A3" w:rsidP="00C009A3">
            <w:pPr>
              <w:spacing w:after="0" w:line="240" w:lineRule="auto"/>
              <w:rPr>
                <w:rFonts w:ascii="Arial" w:eastAsia="Calibri" w:hAnsi="Arial" w:cs="Arial"/>
                <w:b/>
                <w:bCs/>
              </w:rPr>
            </w:pPr>
          </w:p>
          <w:p w:rsidR="00C009A3" w:rsidRPr="00C009A3" w:rsidRDefault="00C009A3" w:rsidP="00C009A3">
            <w:pPr>
              <w:spacing w:after="0" w:line="240" w:lineRule="auto"/>
              <w:rPr>
                <w:rFonts w:ascii="Arial" w:eastAsia="Calibri" w:hAnsi="Arial" w:cs="Arial"/>
                <w:b/>
                <w:bCs/>
              </w:rPr>
            </w:pPr>
          </w:p>
          <w:p w:rsidR="00C009A3" w:rsidRPr="00C009A3" w:rsidRDefault="00C009A3" w:rsidP="00C009A3">
            <w:pPr>
              <w:spacing w:after="0" w:line="240" w:lineRule="auto"/>
              <w:rPr>
                <w:rFonts w:ascii="Arial" w:eastAsia="Calibri" w:hAnsi="Arial" w:cs="Arial"/>
                <w:b/>
                <w:bCs/>
              </w:rPr>
            </w:pPr>
          </w:p>
          <w:p w:rsidR="00C009A3" w:rsidRPr="00C009A3" w:rsidRDefault="00C009A3" w:rsidP="00C009A3">
            <w:pPr>
              <w:spacing w:after="0" w:line="240" w:lineRule="auto"/>
              <w:rPr>
                <w:rFonts w:ascii="Arial" w:eastAsia="Calibri" w:hAnsi="Arial" w:cs="Arial"/>
                <w:b/>
                <w:bCs/>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C009A3" w:rsidRPr="00C009A3" w:rsidTr="00AA3FA0">
              <w:trPr>
                <w:trHeight w:val="910"/>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is the vegetation cover? </w:t>
                  </w:r>
                  <w:r w:rsidRPr="00C009A3">
                    <w:rPr>
                      <w:rFonts w:ascii="Arial" w:eastAsia="Calibri" w:hAnsi="Arial" w:cs="Arial"/>
                      <w:color w:val="000000"/>
                      <w:sz w:val="20"/>
                      <w:szCs w:val="20"/>
                    </w:rPr>
                    <w:t xml:space="preserve">Woodland, scrub, heather, dunes, mudflats, grassland, moorland, farmland crops.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is the land used for? </w:t>
                  </w:r>
                  <w:r w:rsidRPr="00C009A3">
                    <w:rPr>
                      <w:rFonts w:ascii="Arial" w:eastAsia="Calibri" w:hAnsi="Arial" w:cs="Arial"/>
                      <w:color w:val="000000"/>
                      <w:sz w:val="20"/>
                      <w:szCs w:val="20"/>
                    </w:rPr>
                    <w:t xml:space="preserve">Arable, pasture, industry, isolated farm buildings, isolated residential properties, playing field, golf course, sports pitch, caravan park, camp site, etc. </w:t>
                  </w:r>
                </w:p>
              </w:tc>
            </w:tr>
            <w:tr w:rsidR="00C009A3" w:rsidRPr="00C009A3" w:rsidTr="00AA3FA0">
              <w:trPr>
                <w:trHeight w:val="118"/>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r>
          </w:tbl>
          <w:p w:rsidR="00C009A3" w:rsidRPr="00C009A3" w:rsidRDefault="00C009A3" w:rsidP="00C009A3">
            <w:pPr>
              <w:spacing w:after="0" w:line="240" w:lineRule="auto"/>
              <w:rPr>
                <w:rFonts w:ascii="Arial" w:eastAsia="Calibri" w:hAnsi="Arial" w:cs="Arial"/>
              </w:rPr>
            </w:pP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Scrub and thistle.</w:t>
            </w:r>
          </w:p>
          <w:p w:rsidR="00C009A3" w:rsidRPr="00C009A3" w:rsidRDefault="00C009A3" w:rsidP="00C009A3">
            <w:pPr>
              <w:spacing w:after="0" w:line="240" w:lineRule="auto"/>
              <w:rPr>
                <w:rFonts w:ascii="Arial" w:eastAsia="Calibri" w:hAnsi="Arial" w:cs="Arial"/>
                <w:bCs/>
                <w:i/>
                <w:color w:val="0070C0"/>
                <w:sz w:val="20"/>
                <w:szCs w:val="20"/>
              </w:rPr>
            </w:pPr>
          </w:p>
          <w:p w:rsidR="00D24EAB" w:rsidRDefault="00C009A3" w:rsidP="00D24EAB">
            <w:pPr>
              <w:spacing w:after="0" w:line="240" w:lineRule="auto"/>
              <w:rPr>
                <w:rFonts w:ascii="Arial" w:eastAsia="Calibri" w:hAnsi="Arial" w:cs="Arial"/>
                <w:bCs/>
                <w:i/>
                <w:color w:val="FF0000"/>
                <w:sz w:val="20"/>
                <w:szCs w:val="20"/>
              </w:rPr>
            </w:pPr>
            <w:r w:rsidRPr="00C009A3">
              <w:rPr>
                <w:rFonts w:ascii="Arial" w:eastAsia="Calibri" w:hAnsi="Arial" w:cs="Arial"/>
                <w:bCs/>
                <w:i/>
                <w:color w:val="0070C0"/>
                <w:sz w:val="20"/>
                <w:szCs w:val="20"/>
              </w:rPr>
              <w:t xml:space="preserve">Should be </w:t>
            </w:r>
            <w:r w:rsidR="00D24EAB">
              <w:rPr>
                <w:rFonts w:ascii="Arial" w:eastAsia="Calibri" w:hAnsi="Arial" w:cs="Arial"/>
                <w:bCs/>
                <w:i/>
                <w:color w:val="0070C0"/>
                <w:sz w:val="20"/>
                <w:szCs w:val="20"/>
              </w:rPr>
              <w:t xml:space="preserve">new build </w:t>
            </w:r>
            <w:r w:rsidRPr="00C009A3">
              <w:rPr>
                <w:rFonts w:ascii="Arial" w:eastAsia="Calibri" w:hAnsi="Arial" w:cs="Arial"/>
                <w:bCs/>
                <w:i/>
                <w:color w:val="0070C0"/>
                <w:sz w:val="20"/>
                <w:szCs w:val="20"/>
              </w:rPr>
              <w:t>industry</w:t>
            </w:r>
            <w:r w:rsidR="00D24EAB">
              <w:rPr>
                <w:rFonts w:ascii="Arial" w:eastAsia="Calibri" w:hAnsi="Arial" w:cs="Arial"/>
                <w:bCs/>
                <w:i/>
                <w:color w:val="0070C0"/>
                <w:sz w:val="20"/>
                <w:szCs w:val="20"/>
              </w:rPr>
              <w:t xml:space="preserve"> but </w:t>
            </w:r>
            <w:r w:rsidR="00417719">
              <w:rPr>
                <w:rFonts w:ascii="Arial" w:eastAsia="Calibri" w:hAnsi="Arial" w:cs="Arial"/>
                <w:bCs/>
                <w:i/>
                <w:color w:val="0070C0"/>
                <w:sz w:val="20"/>
                <w:szCs w:val="20"/>
              </w:rPr>
              <w:t xml:space="preserve">few sites </w:t>
            </w:r>
            <w:r w:rsidRPr="00C009A3">
              <w:rPr>
                <w:rFonts w:ascii="Arial" w:eastAsia="Calibri" w:hAnsi="Arial" w:cs="Arial"/>
                <w:bCs/>
                <w:i/>
                <w:color w:val="0070C0"/>
                <w:sz w:val="20"/>
                <w:szCs w:val="20"/>
              </w:rPr>
              <w:t>take</w:t>
            </w:r>
            <w:r w:rsidR="00D24EAB">
              <w:rPr>
                <w:rFonts w:ascii="Arial" w:eastAsia="Calibri" w:hAnsi="Arial" w:cs="Arial"/>
                <w:bCs/>
                <w:i/>
                <w:color w:val="0070C0"/>
                <w:sz w:val="20"/>
                <w:szCs w:val="20"/>
              </w:rPr>
              <w:t>n</w:t>
            </w:r>
            <w:r w:rsidRPr="00C009A3">
              <w:rPr>
                <w:rFonts w:ascii="Arial" w:eastAsia="Calibri" w:hAnsi="Arial" w:cs="Arial"/>
                <w:bCs/>
                <w:i/>
                <w:color w:val="0070C0"/>
                <w:sz w:val="20"/>
                <w:szCs w:val="20"/>
              </w:rPr>
              <w:t xml:space="preserve"> up</w:t>
            </w:r>
            <w:r w:rsidR="00417719">
              <w:rPr>
                <w:rFonts w:ascii="Arial" w:eastAsia="Calibri" w:hAnsi="Arial" w:cs="Arial"/>
                <w:bCs/>
                <w:i/>
                <w:color w:val="0070C0"/>
                <w:sz w:val="20"/>
                <w:szCs w:val="20"/>
              </w:rPr>
              <w:t xml:space="preserve"> to date, other than Cormac’s “temporary” transport hub on west side of site; car dealerships are being built on the </w:t>
            </w:r>
            <w:r w:rsidRPr="00C009A3">
              <w:rPr>
                <w:rFonts w:ascii="Arial" w:eastAsia="Calibri" w:hAnsi="Arial" w:cs="Arial"/>
                <w:bCs/>
                <w:i/>
                <w:color w:val="0070C0"/>
                <w:sz w:val="20"/>
                <w:szCs w:val="20"/>
              </w:rPr>
              <w:t>east site.</w:t>
            </w:r>
            <w:r w:rsidR="00D24EAB" w:rsidRPr="00D24EAB">
              <w:rPr>
                <w:rFonts w:ascii="Arial" w:eastAsia="Calibri" w:hAnsi="Arial" w:cs="Arial"/>
                <w:bCs/>
                <w:i/>
                <w:color w:val="FF0000"/>
                <w:sz w:val="20"/>
                <w:szCs w:val="20"/>
              </w:rPr>
              <w:t xml:space="preserve"> </w:t>
            </w:r>
          </w:p>
          <w:p w:rsidR="00C009A3" w:rsidRPr="00C009A3" w:rsidRDefault="00D24EAB" w:rsidP="00417719">
            <w:pPr>
              <w:spacing w:after="0" w:line="240" w:lineRule="auto"/>
              <w:rPr>
                <w:rFonts w:ascii="Arial" w:eastAsia="Calibri" w:hAnsi="Arial" w:cs="Arial"/>
                <w:bCs/>
                <w:i/>
                <w:color w:val="0070C0"/>
                <w:sz w:val="20"/>
                <w:szCs w:val="20"/>
              </w:rPr>
            </w:pPr>
            <w:r w:rsidRPr="00D24EAB">
              <w:rPr>
                <w:rFonts w:ascii="Arial" w:eastAsia="Calibri" w:hAnsi="Arial" w:cs="Arial"/>
                <w:b/>
                <w:bCs/>
                <w:i/>
                <w:color w:val="002060"/>
                <w:sz w:val="20"/>
                <w:szCs w:val="20"/>
              </w:rPr>
              <w:t>Note.</w:t>
            </w:r>
            <w:r w:rsidRPr="00D24EAB">
              <w:rPr>
                <w:rFonts w:ascii="Arial" w:eastAsia="Calibri" w:hAnsi="Arial" w:cs="Arial"/>
                <w:bCs/>
                <w:i/>
                <w:color w:val="002060"/>
                <w:sz w:val="20"/>
                <w:szCs w:val="20"/>
              </w:rPr>
              <w:t xml:space="preserve"> Local residents have suggested that this area might be used for residential development if nothing else occurs, but CC advise that this is unlikely due to close proximity to A30, lack of community services and that land is planned for long term industrial use IAW Cornwall Local Plan.</w:t>
            </w:r>
            <w:r w:rsidR="00C009A3" w:rsidRPr="00C009A3">
              <w:rPr>
                <w:rFonts w:ascii="Arial" w:eastAsia="Calibri" w:hAnsi="Arial" w:cs="Arial"/>
                <w:bCs/>
                <w:i/>
                <w:color w:val="0070C0"/>
                <w:sz w:val="20"/>
                <w:szCs w:val="20"/>
              </w:rPr>
              <w:t xml:space="preserve"> </w:t>
            </w:r>
          </w:p>
        </w:tc>
      </w:tr>
      <w:tr w:rsidR="00C009A3" w:rsidRPr="00C009A3" w:rsidTr="001F4670">
        <w:trPr>
          <w:trHeight w:val="3373"/>
        </w:trPr>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580951">
            <w:pPr>
              <w:spacing w:after="0" w:line="240" w:lineRule="auto"/>
              <w:rPr>
                <w:rFonts w:ascii="Arial" w:eastAsia="Calibri" w:hAnsi="Arial" w:cs="Arial"/>
                <w:b/>
                <w:bCs/>
                <w:sz w:val="20"/>
                <w:szCs w:val="20"/>
              </w:rPr>
            </w:pPr>
            <w:r w:rsidRPr="00C009A3">
              <w:rPr>
                <w:rFonts w:ascii="Arial" w:eastAsia="Calibri" w:hAnsi="Arial" w:cs="Arial"/>
                <w:b/>
                <w:bCs/>
              </w:rPr>
              <w:lastRenderedPageBreak/>
              <w:t>4. Field and Woodland Pattern</w:t>
            </w: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C009A3" w:rsidRPr="00C009A3" w:rsidTr="00AA3FA0">
              <w:trPr>
                <w:trHeight w:val="2109"/>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Where is the woodland located</w:t>
                  </w:r>
                  <w:r w:rsidRPr="00C009A3">
                    <w:rPr>
                      <w:rFonts w:ascii="Arial" w:eastAsia="Calibri" w:hAnsi="Arial" w:cs="Arial"/>
                      <w:color w:val="000000"/>
                      <w:sz w:val="20"/>
                      <w:szCs w:val="20"/>
                    </w:rPr>
                    <w:t xml:space="preserve">? In sheltered areas, in hollows, open landscape, lower lying land, overlying an undulating landscape. Are the trees native?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Is there ancient woodland? </w:t>
                  </w:r>
                  <w:r w:rsidR="00CB2E5E">
                    <w:rPr>
                      <w:rFonts w:ascii="Arial" w:eastAsia="Calibri" w:hAnsi="Arial" w:cs="Arial"/>
                      <w:color w:val="000000"/>
                      <w:sz w:val="20"/>
                      <w:szCs w:val="20"/>
                    </w:rPr>
                    <w:t>E</w:t>
                  </w:r>
                  <w:r w:rsidRPr="00C009A3">
                    <w:rPr>
                      <w:rFonts w:ascii="Arial" w:eastAsia="Calibri" w:hAnsi="Arial" w:cs="Arial"/>
                      <w:color w:val="000000"/>
                      <w:sz w:val="20"/>
                      <w:szCs w:val="20"/>
                    </w:rPr>
                    <w:t xml:space="preserve">xisted continuously since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1600</w:t>
                  </w:r>
                  <w:r w:rsidR="00CB2E5E">
                    <w:rPr>
                      <w:rFonts w:ascii="Arial" w:eastAsia="Calibri" w:hAnsi="Arial" w:cs="Arial"/>
                      <w:color w:val="000000"/>
                      <w:sz w:val="20"/>
                      <w:szCs w:val="20"/>
                    </w:rPr>
                    <w:t xml:space="preserve">s. </w:t>
                  </w:r>
                  <w:r w:rsidRPr="00C009A3">
                    <w:rPr>
                      <w:rFonts w:ascii="Arial" w:eastAsia="Calibri" w:hAnsi="Arial" w:cs="Arial"/>
                      <w:color w:val="000000"/>
                      <w:sz w:val="20"/>
                      <w:szCs w:val="20"/>
                    </w:rPr>
                    <w:t xml:space="preserv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What size are the fields</w:t>
                  </w:r>
                  <w:r w:rsidR="00CB2E5E">
                    <w:rPr>
                      <w:rFonts w:ascii="Arial" w:eastAsia="Calibri" w:hAnsi="Arial" w:cs="Arial"/>
                      <w:b/>
                      <w:bCs/>
                      <w:color w:val="000000"/>
                      <w:sz w:val="20"/>
                      <w:szCs w:val="20"/>
                    </w:rPr>
                    <w:t xml:space="preserve">? </w:t>
                  </w:r>
                  <w:r w:rsidRPr="00C009A3">
                    <w:rPr>
                      <w:rFonts w:ascii="Arial" w:eastAsia="Calibri" w:hAnsi="Arial" w:cs="Arial"/>
                      <w:color w:val="000000"/>
                      <w:sz w:val="20"/>
                      <w:szCs w:val="20"/>
                    </w:rPr>
                    <w:t xml:space="preserve">Small, medium, large, have hedges been removed and field sizes increased?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are the hedges made of? </w:t>
                  </w:r>
                  <w:r w:rsidRPr="00C009A3">
                    <w:rPr>
                      <w:rFonts w:ascii="Arial" w:eastAsia="Calibri" w:hAnsi="Arial" w:cs="Arial"/>
                      <w:color w:val="000000"/>
                      <w:sz w:val="20"/>
                      <w:szCs w:val="20"/>
                    </w:rPr>
                    <w:t xml:space="preserve">Cornish hedge (stone)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what is the stone type? Hedgerow (no stone, all vegetation). Are they heavily managed or over</w:t>
                  </w:r>
                  <w:r w:rsidR="00095B61">
                    <w:rPr>
                      <w:rFonts w:ascii="Arial" w:eastAsia="Calibri" w:hAnsi="Arial" w:cs="Arial"/>
                      <w:color w:val="000000"/>
                      <w:sz w:val="20"/>
                      <w:szCs w:val="20"/>
                    </w:rPr>
                    <w:t xml:space="preserve"> </w:t>
                  </w:r>
                  <w:r w:rsidRPr="00C009A3">
                    <w:rPr>
                      <w:rFonts w:ascii="Arial" w:eastAsia="Calibri" w:hAnsi="Arial" w:cs="Arial"/>
                      <w:color w:val="000000"/>
                      <w:sz w:val="20"/>
                      <w:szCs w:val="20"/>
                    </w:rPr>
                    <w:t>grown</w:t>
                  </w:r>
                  <w:r w:rsidR="00CB2E5E">
                    <w:rPr>
                      <w:rFonts w:ascii="Arial" w:eastAsia="Calibri" w:hAnsi="Arial" w:cs="Arial"/>
                      <w:color w:val="000000"/>
                      <w:sz w:val="20"/>
                      <w:szCs w:val="20"/>
                    </w:rPr>
                    <w:t>?</w:t>
                  </w:r>
                  <w:r w:rsidRPr="00C009A3">
                    <w:rPr>
                      <w:rFonts w:ascii="Arial" w:eastAsia="Calibri" w:hAnsi="Arial" w:cs="Arial"/>
                      <w:color w:val="000000"/>
                      <w:sz w:val="20"/>
                      <w:szCs w:val="20"/>
                    </w:rPr>
                    <w:t xml:space="preserv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is the character of the hedge? </w:t>
                  </w:r>
                  <w:r w:rsidRPr="00C009A3">
                    <w:rPr>
                      <w:rFonts w:ascii="Arial" w:eastAsia="Calibri" w:hAnsi="Arial" w:cs="Arial"/>
                      <w:color w:val="000000"/>
                      <w:sz w:val="20"/>
                      <w:szCs w:val="20"/>
                    </w:rPr>
                    <w:t xml:space="preserve">Sculpted exposure, possibly no trees, or are there mature or larger trees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Is there a buffer of vegetation to eithe</w:t>
                  </w:r>
                  <w:r w:rsidR="00580951">
                    <w:rPr>
                      <w:rFonts w:ascii="Arial" w:eastAsia="Calibri" w:hAnsi="Arial" w:cs="Arial"/>
                      <w:color w:val="000000"/>
                      <w:sz w:val="20"/>
                      <w:szCs w:val="20"/>
                    </w:rPr>
                    <w:t>r</w:t>
                  </w:r>
                  <w:r w:rsidRPr="00C009A3">
                    <w:rPr>
                      <w:rFonts w:ascii="Arial" w:eastAsia="Calibri" w:hAnsi="Arial" w:cs="Arial"/>
                      <w:color w:val="000000"/>
                      <w:sz w:val="20"/>
                      <w:szCs w:val="20"/>
                    </w:rPr>
                    <w:t xml:space="preserve"> side of the hedge</w:t>
                  </w:r>
                  <w:r w:rsidR="00CB2E5E">
                    <w:rPr>
                      <w:rFonts w:ascii="Arial" w:eastAsia="Calibri" w:hAnsi="Arial" w:cs="Arial"/>
                      <w:color w:val="000000"/>
                      <w:sz w:val="20"/>
                      <w:szCs w:val="20"/>
                    </w:rPr>
                    <w:t>?</w:t>
                  </w:r>
                  <w:r w:rsidRPr="00C009A3">
                    <w:rPr>
                      <w:rFonts w:ascii="Arial" w:eastAsia="Calibri" w:hAnsi="Arial" w:cs="Arial"/>
                      <w:color w:val="000000"/>
                      <w:sz w:val="20"/>
                      <w:szCs w:val="20"/>
                    </w:rPr>
                    <w:t xml:space="preserv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if so what type? Is the hedge fenced?</w:t>
                  </w:r>
                </w:p>
              </w:tc>
            </w:tr>
            <w:tr w:rsidR="00C009A3" w:rsidRPr="00C009A3" w:rsidTr="00580951">
              <w:trPr>
                <w:trHeight w:val="80"/>
              </w:trPr>
              <w:tc>
                <w:tcPr>
                  <w:tcW w:w="0" w:type="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r>
          </w:tbl>
          <w:p w:rsidR="00C009A3" w:rsidRPr="00C009A3" w:rsidRDefault="00C009A3" w:rsidP="00C009A3">
            <w:pPr>
              <w:spacing w:after="0" w:line="240" w:lineRule="auto"/>
              <w:rPr>
                <w:rFonts w:ascii="Arial" w:eastAsia="Calibri"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Yes. Strip of woodland along boundary at Scorrier with Redruth, which houses many native and other species.</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 xml:space="preserve">Probably not ancient but some tree areas surround important houses that were unlikely to have that much industry in their front garden!  </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N/A – few fields obvious in this area.</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New granite Cornish hedging surrounds the site.</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New granite Cornish hedging has not had time to bed in yet but it is an exposed site that has meant very few saplings (introduced to make site slightly more pleasant) have taken on the higher ground.</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Yes, slight buffer of fencing, saplings</w:t>
            </w:r>
            <w:r w:rsidR="00095B61">
              <w:rPr>
                <w:rFonts w:ascii="Arial" w:eastAsia="Calibri" w:hAnsi="Arial" w:cs="Arial"/>
                <w:bCs/>
                <w:i/>
                <w:color w:val="0070C0"/>
                <w:sz w:val="20"/>
                <w:szCs w:val="20"/>
              </w:rPr>
              <w:t>,</w:t>
            </w:r>
            <w:r w:rsidRPr="00C009A3">
              <w:rPr>
                <w:rFonts w:ascii="Arial" w:eastAsia="Calibri" w:hAnsi="Arial" w:cs="Arial"/>
                <w:bCs/>
                <w:i/>
                <w:color w:val="0070C0"/>
                <w:sz w:val="20"/>
                <w:szCs w:val="20"/>
              </w:rPr>
              <w:t xml:space="preserve"> etc</w:t>
            </w:r>
            <w:r w:rsidR="00095B61">
              <w:rPr>
                <w:rFonts w:ascii="Arial" w:eastAsia="Calibri" w:hAnsi="Arial" w:cs="Arial"/>
                <w:bCs/>
                <w:i/>
                <w:color w:val="0070C0"/>
                <w:sz w:val="20"/>
                <w:szCs w:val="20"/>
              </w:rPr>
              <w:t>.</w:t>
            </w:r>
            <w:r w:rsidRPr="00C009A3">
              <w:rPr>
                <w:rFonts w:ascii="Arial" w:eastAsia="Calibri" w:hAnsi="Arial" w:cs="Arial"/>
                <w:bCs/>
                <w:i/>
                <w:color w:val="0070C0"/>
                <w:sz w:val="20"/>
                <w:szCs w:val="20"/>
              </w:rPr>
              <w:t xml:space="preserve"> which will house vegetation and species (animal and floral) over time.</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rPr>
              <w:t>5. Building Distribution</w:t>
            </w:r>
            <w:r w:rsidRPr="00C009A3">
              <w:rPr>
                <w:rFonts w:ascii="Arial" w:eastAsia="Calibri" w:hAnsi="Arial" w:cs="Arial"/>
                <w:b/>
                <w:bCs/>
                <w:color w:val="000000"/>
                <w:sz w:val="20"/>
                <w:szCs w:val="20"/>
              </w:rPr>
              <w:t xml:space="preserve"> </w:t>
            </w:r>
          </w:p>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(this looks at buildings within the character type, not the settlements themselves. The actual settlements are described in their own assessment sheet)</w:t>
            </w:r>
          </w:p>
        </w:tc>
        <w:tc>
          <w:tcPr>
            <w:tcW w:w="5824" w:type="dxa"/>
            <w:tcBorders>
              <w:top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How are the buildings distributed? </w:t>
            </w:r>
            <w:r w:rsidRPr="00C009A3">
              <w:rPr>
                <w:rFonts w:ascii="Arial" w:eastAsia="Calibri" w:hAnsi="Arial" w:cs="Arial"/>
                <w:color w:val="000000"/>
                <w:sz w:val="20"/>
                <w:szCs w:val="20"/>
              </w:rPr>
              <w:t xml:space="preserve">Intermittent clusters, scattered, isolated.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Age and type of buildings and their relationship with the landscape: </w:t>
            </w:r>
            <w:r w:rsidRPr="00C009A3">
              <w:rPr>
                <w:rFonts w:ascii="Arial" w:eastAsia="Calibri" w:hAnsi="Arial" w:cs="Arial"/>
                <w:bCs/>
                <w:color w:val="000000"/>
                <w:sz w:val="20"/>
                <w:szCs w:val="20"/>
              </w:rPr>
              <w:t>are they</w:t>
            </w:r>
            <w:r w:rsidRPr="00C009A3">
              <w:rPr>
                <w:rFonts w:ascii="Arial" w:eastAsia="Calibri" w:hAnsi="Arial" w:cs="Arial"/>
                <w:color w:val="000000"/>
                <w:sz w:val="20"/>
                <w:szCs w:val="20"/>
              </w:rPr>
              <w:t xml:space="preserve"> individual farm houses/buildings, clustered farm buildings, holiday accommodation, rural dwellings. Have buildings been added, and is it possible to estimate when?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are the distinctive elements of the buildings? </w:t>
            </w:r>
          </w:p>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Construction stone, building style, window proportions, gate posts, front /rear gardens, nature of property boundaries</w:t>
            </w:r>
            <w:r w:rsidR="00580951">
              <w:rPr>
                <w:rFonts w:ascii="Arial" w:eastAsia="Calibri" w:hAnsi="Arial" w:cs="Arial"/>
                <w:color w:val="000000"/>
                <w:sz w:val="20"/>
                <w:szCs w:val="20"/>
              </w:rPr>
              <w:t>.</w:t>
            </w: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One isolated new build but mostly scattered industrial sites and traveller’s site (designated) behind and to the east.</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Industrial but a degree of sympathy has been given to heritage and local landscape here as industrial base established, most notably through the preservation of the chimney stack.</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
                <w:bCs/>
                <w:i/>
                <w:color w:val="0070C0"/>
                <w:sz w:val="20"/>
                <w:szCs w:val="20"/>
              </w:rPr>
            </w:pPr>
          </w:p>
          <w:p w:rsidR="00C009A3" w:rsidRPr="00C009A3" w:rsidRDefault="00C009A3" w:rsidP="00580951">
            <w:pPr>
              <w:spacing w:after="0" w:line="240" w:lineRule="auto"/>
              <w:rPr>
                <w:rFonts w:ascii="Arial" w:eastAsia="Calibri" w:hAnsi="Arial" w:cs="Arial"/>
                <w:b/>
                <w:bCs/>
                <w:i/>
                <w:color w:val="0070C0"/>
                <w:sz w:val="20"/>
                <w:szCs w:val="20"/>
              </w:rPr>
            </w:pPr>
            <w:r w:rsidRPr="00C009A3">
              <w:rPr>
                <w:rFonts w:ascii="Arial" w:eastAsia="Calibri" w:hAnsi="Arial" w:cs="Arial"/>
                <w:bCs/>
                <w:i/>
                <w:color w:val="0070C0"/>
                <w:sz w:val="20"/>
                <w:szCs w:val="20"/>
              </w:rPr>
              <w:t>Surrounding buildings mostly modernish 70’s industrial (Mitchell and Webber), temporary (Cormac occupy only site at Hallenbeagle at point of visit) and heritage mining.</w:t>
            </w:r>
            <w:r w:rsidRPr="00C009A3">
              <w:rPr>
                <w:rFonts w:ascii="Arial" w:eastAsia="Calibri" w:hAnsi="Arial" w:cs="Arial"/>
                <w:b/>
                <w:bCs/>
                <w:i/>
                <w:color w:val="0070C0"/>
                <w:sz w:val="20"/>
                <w:szCs w:val="20"/>
              </w:rPr>
              <w:t xml:space="preserve"> </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rPr>
              <w:t xml:space="preserve">6. Transport Pattern: </w:t>
            </w:r>
            <w:r w:rsidRPr="00C009A3">
              <w:rPr>
                <w:rFonts w:ascii="Arial" w:eastAsia="Calibri" w:hAnsi="Arial" w:cs="Arial"/>
                <w:color w:val="000000"/>
                <w:sz w:val="20"/>
                <w:szCs w:val="20"/>
              </w:rPr>
              <w:t xml:space="preserve">Highways and public rights of way (PROW)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is the character of the roads? </w:t>
            </w:r>
            <w:r w:rsidRPr="00C009A3">
              <w:rPr>
                <w:rFonts w:ascii="Arial" w:eastAsia="Calibri" w:hAnsi="Arial" w:cs="Arial"/>
                <w:color w:val="000000"/>
                <w:sz w:val="20"/>
                <w:szCs w:val="20"/>
              </w:rPr>
              <w:t xml:space="preserve">What is the road’s class, A, B or minor?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Are they straight, winding; do they have steep gradients?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Are there extensive verges, pavements, characteristic tree tunnels? </w:t>
            </w:r>
          </w:p>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Describe the PRoW - </w:t>
            </w:r>
            <w:r w:rsidRPr="00C009A3">
              <w:rPr>
                <w:rFonts w:ascii="Arial" w:eastAsia="Calibri" w:hAnsi="Arial" w:cs="Arial"/>
                <w:color w:val="000000"/>
                <w:sz w:val="20"/>
                <w:szCs w:val="20"/>
              </w:rPr>
              <w:t xml:space="preserve">in good condition, well managed, overgrown, regularly used, eroded, waterlogged. Are there old/modern stiles and signage, and what is the character and condition of these. </w:t>
            </w: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 xml:space="preserve"> A30. Cut/corridor – busy and noisy. Extensive verges alongside this main road leading west towards Redruth, Camborne, Hayle &amp; ultimately Penzance.</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 xml:space="preserve">Pavements on associated trunk roads with cycle paths cutting through old industry and living sites. </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One Gold PROW to Sawmills Lane – in good order. A number of others spur off this pathway and take you down some very interesting small field and tree lined paths which house a host of vegetation and animal species.</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highlight w:val="yellow"/>
              </w:rPr>
            </w:pPr>
            <w:r w:rsidRPr="00C009A3">
              <w:rPr>
                <w:rFonts w:ascii="Arial" w:eastAsia="Calibri" w:hAnsi="Arial" w:cs="Arial"/>
                <w:b/>
                <w:bCs/>
                <w:color w:val="000000"/>
              </w:rPr>
              <w:t>7. Historic Features</w:t>
            </w:r>
            <w:r w:rsidRPr="00C009A3">
              <w:rPr>
                <w:rFonts w:ascii="Verdana" w:eastAsia="Calibri" w:hAnsi="Verdana" w:cs="Verdana"/>
                <w:b/>
                <w:bCs/>
                <w:color w:val="000000"/>
              </w:rPr>
              <w:t xml:space="preserve"> </w:t>
            </w:r>
          </w:p>
          <w:p w:rsidR="00C009A3" w:rsidRPr="00C009A3" w:rsidRDefault="00C009A3" w:rsidP="00C009A3">
            <w:pPr>
              <w:autoSpaceDE w:val="0"/>
              <w:autoSpaceDN w:val="0"/>
              <w:adjustRightInd w:val="0"/>
              <w:spacing w:after="0" w:line="240" w:lineRule="auto"/>
              <w:rPr>
                <w:rFonts w:ascii="Verdana" w:eastAsia="Calibri" w:hAnsi="Verdana" w:cs="Verdana"/>
                <w:color w:val="000000"/>
                <w:sz w:val="23"/>
                <w:szCs w:val="23"/>
              </w:rPr>
            </w:pPr>
          </w:p>
        </w:tc>
        <w:tc>
          <w:tcPr>
            <w:tcW w:w="5824" w:type="dxa"/>
            <w:tcBorders>
              <w:top w:val="single" w:sz="12" w:space="0" w:color="auto"/>
              <w:bottom w:val="single" w:sz="12" w:space="0" w:color="auto"/>
            </w:tcBorders>
            <w:shd w:val="clear" w:color="auto" w:fill="auto"/>
          </w:tcPr>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Are there designated and none designated features in the landscape</w:t>
            </w:r>
            <w:r w:rsidRPr="00C009A3">
              <w:rPr>
                <w:rFonts w:ascii="Arial" w:eastAsia="Calibri" w:hAnsi="Arial" w:cs="Arial"/>
                <w:color w:val="000000"/>
                <w:sz w:val="20"/>
                <w:szCs w:val="20"/>
              </w:rPr>
              <w:t xml:space="preserve">? Monuments, burial sites, churches etc. Features will have their own setting (the space around it to allow you to </w:t>
            </w:r>
            <w:r w:rsidRPr="00C009A3">
              <w:rPr>
                <w:rFonts w:ascii="Arial" w:eastAsia="Calibri" w:hAnsi="Arial" w:cs="Arial"/>
                <w:color w:val="000000"/>
                <w:sz w:val="20"/>
                <w:szCs w:val="20"/>
              </w:rPr>
              <w:lastRenderedPageBreak/>
              <w:t>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580951">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lastRenderedPageBreak/>
              <w:t>Part of the Mining WHS and so mine stacks and workings, shafts and spoil are the most obvious historic characteristics. New industry will soon swallow this up though, but hopefully retain its current sympathetic approach!</w:t>
            </w:r>
          </w:p>
          <w:p w:rsidR="00C009A3" w:rsidRPr="00C009A3" w:rsidRDefault="00C009A3" w:rsidP="00C009A3">
            <w:pPr>
              <w:spacing w:after="0" w:line="240" w:lineRule="auto"/>
              <w:jc w:val="center"/>
              <w:rPr>
                <w:rFonts w:ascii="Arial" w:eastAsia="Calibri" w:hAnsi="Arial" w:cs="Arial"/>
                <w:bCs/>
                <w:i/>
                <w:color w:val="0070C0"/>
                <w:sz w:val="20"/>
                <w:szCs w:val="20"/>
              </w:rPr>
            </w:pPr>
          </w:p>
        </w:tc>
      </w:tr>
      <w:tr w:rsidR="00C009A3" w:rsidRPr="00C009A3" w:rsidTr="00AA3FA0">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r w:rsidRPr="00C009A3">
              <w:rPr>
                <w:rFonts w:ascii="Arial" w:eastAsia="Calibri" w:hAnsi="Arial" w:cs="Arial"/>
                <w:b/>
                <w:bCs/>
                <w:color w:val="000000"/>
              </w:rPr>
              <w:t xml:space="preserve">8. Condition </w:t>
            </w: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In what state/appearance are the characteristics of the area? </w:t>
            </w:r>
            <w:r w:rsidRPr="00C009A3">
              <w:rPr>
                <w:rFonts w:ascii="Arial" w:eastAsia="Calibri" w:hAnsi="Arial" w:cs="Arial"/>
                <w:color w:val="000000"/>
                <w:sz w:val="20"/>
                <w:szCs w:val="20"/>
              </w:rPr>
              <w:t xml:space="preserve">Have areas /features become degraded. </w:t>
            </w:r>
          </w:p>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Are there areas where improvements could be made to enhance the character of the area? How is the area managed</w:t>
            </w:r>
            <w:r w:rsidRPr="00C009A3">
              <w:rPr>
                <w:rFonts w:ascii="Arial" w:eastAsia="Calibri" w:hAnsi="Arial" w:cs="Arial"/>
                <w:color w:val="000000"/>
                <w:sz w:val="20"/>
                <w:szCs w:val="20"/>
              </w:rPr>
              <w:t xml:space="preserve">? The management of the land will directly influence the value of the available habitat for wildlife. </w:t>
            </w: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 xml:space="preserve">Now improved as old scrubland site was – according to locals - actually in an awful state. </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 xml:space="preserve">Development managed by site owners/on site users. </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b/>
                <w:bCs/>
                <w:color w:val="000000"/>
              </w:rPr>
            </w:pPr>
            <w:r w:rsidRPr="00C009A3">
              <w:rPr>
                <w:rFonts w:ascii="Arial" w:eastAsia="Calibri" w:hAnsi="Arial" w:cs="Arial"/>
                <w:b/>
                <w:bCs/>
                <w:color w:val="000000"/>
              </w:rPr>
              <w:t xml:space="preserve">9. Aesthetic and Sensory </w:t>
            </w: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highlight w:val="yellow"/>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Describe the level of tranquillity, calm and undisturbed, consider bird song, level of artificial noise,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How is the landscape experienced? </w:t>
            </w:r>
            <w:r w:rsidRPr="00C009A3">
              <w:rPr>
                <w:rFonts w:ascii="Arial" w:eastAsia="Calibri" w:hAnsi="Arial" w:cs="Arial"/>
                <w:bCs/>
                <w:color w:val="000000"/>
                <w:sz w:val="20"/>
                <w:szCs w:val="20"/>
              </w:rPr>
              <w:t>exposed, intimate,</w:t>
            </w:r>
            <w:r w:rsidRPr="00C009A3">
              <w:rPr>
                <w:rFonts w:ascii="Arial" w:eastAsia="Calibri" w:hAnsi="Arial" w:cs="Arial"/>
                <w:b/>
                <w:bCs/>
                <w:color w:val="000000"/>
                <w:sz w:val="20"/>
                <w:szCs w:val="20"/>
              </w:rPr>
              <w:t xml:space="preserv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noisy (if so what is the source what direction?) remote, rugged, windswept, sheltered, enclosed, uncluttered, sculptural.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How will the experience of the area change through the seasons?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What is the predominant wind direction? </w:t>
            </w:r>
          </w:p>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is the level of light pollution at night? </w:t>
            </w:r>
          </w:p>
        </w:tc>
        <w:tc>
          <w:tcPr>
            <w:tcW w:w="7075" w:type="dxa"/>
            <w:tcBorders>
              <w:top w:val="single" w:sz="12" w:space="0" w:color="auto"/>
              <w:bottom w:val="single" w:sz="12" w:space="0" w:color="auto"/>
              <w:right w:val="single" w:sz="12" w:space="0" w:color="auto"/>
            </w:tcBorders>
            <w:shd w:val="clear" w:color="auto" w:fill="auto"/>
          </w:tcPr>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Nil – constant A30 noise.</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Exposed, noisy, windswept and currently uncluttered.</w:t>
            </w: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Not much due to slightly exposed/austere site location.</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SW to north</w:t>
            </w:r>
          </w:p>
          <w:p w:rsidR="00C009A3" w:rsidRPr="00C009A3" w:rsidRDefault="00C009A3" w:rsidP="00C009A3">
            <w:pPr>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Medium level of light/other pollution as A30/trunk roads and traffic are a dominant feature.</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r w:rsidRPr="00C009A3">
              <w:rPr>
                <w:rFonts w:ascii="Arial" w:eastAsia="Calibri" w:hAnsi="Arial" w:cs="Arial"/>
                <w:b/>
                <w:bCs/>
                <w:color w:val="000000"/>
              </w:rPr>
              <w:t xml:space="preserve">10. Distinctive Features </w:t>
            </w: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Features which are not designated but are locally important, could include, tree tunnels, distinctive tree(s) on a skyline, wind turbines, power lines, telecommunication masts, local stone for construction, building types styles, </w:t>
            </w:r>
            <w:r w:rsidR="00CB2E5E" w:rsidRPr="00C009A3">
              <w:rPr>
                <w:rFonts w:ascii="Arial" w:eastAsia="Calibri" w:hAnsi="Arial" w:cs="Arial"/>
                <w:color w:val="000000"/>
                <w:sz w:val="20"/>
                <w:szCs w:val="20"/>
              </w:rPr>
              <w:t>footpath</w:t>
            </w:r>
            <w:r w:rsidR="00CB2E5E">
              <w:rPr>
                <w:rFonts w:ascii="Arial" w:eastAsia="Calibri" w:hAnsi="Arial" w:cs="Arial"/>
                <w:color w:val="000000"/>
                <w:sz w:val="20"/>
                <w:szCs w:val="20"/>
              </w:rPr>
              <w:t xml:space="preserve"> </w:t>
            </w:r>
            <w:r w:rsidRPr="00C009A3">
              <w:rPr>
                <w:rFonts w:ascii="Arial" w:eastAsia="Calibri" w:hAnsi="Arial" w:cs="Arial"/>
                <w:color w:val="000000"/>
                <w:sz w:val="20"/>
                <w:szCs w:val="20"/>
              </w:rPr>
              <w:t xml:space="preserve">stiles, gate posts. </w:t>
            </w:r>
          </w:p>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 xml:space="preserve">Mine engine houses x 3 and other shafts. </w:t>
            </w:r>
          </w:p>
          <w:p w:rsidR="00C009A3" w:rsidRPr="00C009A3" w:rsidRDefault="00C009A3" w:rsidP="00C009A3">
            <w:pPr>
              <w:autoSpaceDE w:val="0"/>
              <w:autoSpaceDN w:val="0"/>
              <w:adjustRightInd w:val="0"/>
              <w:spacing w:after="0" w:line="240" w:lineRule="auto"/>
              <w:rPr>
                <w:rFonts w:ascii="Arial" w:eastAsia="Calibri" w:hAnsi="Arial" w:cs="Arial"/>
                <w:bCs/>
                <w:i/>
                <w:color w:val="0070C0"/>
                <w:sz w:val="20"/>
                <w:szCs w:val="20"/>
              </w:rPr>
            </w:pPr>
          </w:p>
          <w:p w:rsidR="00C009A3" w:rsidRPr="00C009A3" w:rsidRDefault="00CB2E5E" w:rsidP="00CB2E5E">
            <w:pPr>
              <w:autoSpaceDE w:val="0"/>
              <w:autoSpaceDN w:val="0"/>
              <w:adjustRightInd w:val="0"/>
              <w:spacing w:after="0" w:line="240" w:lineRule="auto"/>
              <w:rPr>
                <w:rFonts w:ascii="Arial" w:eastAsia="Calibri" w:hAnsi="Arial" w:cs="Arial"/>
                <w:bCs/>
                <w:i/>
                <w:color w:val="0070C0"/>
                <w:sz w:val="20"/>
                <w:szCs w:val="20"/>
              </w:rPr>
            </w:pPr>
            <w:r>
              <w:rPr>
                <w:rFonts w:ascii="Arial" w:eastAsia="Calibri" w:hAnsi="Arial" w:cs="Arial"/>
                <w:bCs/>
                <w:i/>
                <w:color w:val="0070C0"/>
                <w:sz w:val="20"/>
                <w:szCs w:val="20"/>
              </w:rPr>
              <w:t>A</w:t>
            </w:r>
            <w:r w:rsidR="00C009A3" w:rsidRPr="00C009A3">
              <w:rPr>
                <w:rFonts w:ascii="Arial" w:eastAsia="Calibri" w:hAnsi="Arial" w:cs="Arial"/>
                <w:bCs/>
                <w:i/>
                <w:color w:val="0070C0"/>
                <w:sz w:val="20"/>
                <w:szCs w:val="20"/>
              </w:rPr>
              <w:t>ware that many shafts were “capped” during industrial site re-build and this caused a great deal of water run-off, although conditions have been put in place to limit this activity in future. Further, every new build unit will come with enhanced SUDS/Water attenuation detail. Currently though, austerity is a common theme in the immediate landscape of LOOK 2.</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b/>
                <w:bCs/>
                <w:color w:val="000000"/>
                <w:sz w:val="20"/>
                <w:szCs w:val="20"/>
              </w:rPr>
            </w:pPr>
            <w:r w:rsidRPr="00C009A3">
              <w:rPr>
                <w:rFonts w:ascii="Arial" w:eastAsia="Calibri" w:hAnsi="Arial" w:cs="Arial"/>
                <w:b/>
                <w:bCs/>
                <w:color w:val="000000"/>
              </w:rPr>
              <w:t xml:space="preserve">11. Views </w:t>
            </w:r>
          </w:p>
          <w:p w:rsidR="00C009A3" w:rsidRPr="00C009A3" w:rsidRDefault="00C009A3" w:rsidP="00C009A3">
            <w:pPr>
              <w:autoSpaceDE w:val="0"/>
              <w:autoSpaceDN w:val="0"/>
              <w:adjustRightInd w:val="0"/>
              <w:spacing w:after="0" w:line="240" w:lineRule="auto"/>
              <w:rPr>
                <w:rFonts w:ascii="Arial" w:eastAsia="Calibri" w:hAnsi="Arial" w:cs="Arial"/>
                <w:i/>
                <w:iCs/>
                <w:color w:val="00000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C009A3" w:rsidRPr="00C009A3" w:rsidRDefault="00C009A3" w:rsidP="0058095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Are there any important vantage points? </w:t>
            </w:r>
            <w:r w:rsidRPr="00C009A3">
              <w:rPr>
                <w:rFonts w:ascii="Arial" w:eastAsia="Calibri" w:hAnsi="Arial" w:cs="Arial"/>
                <w:color w:val="000000"/>
                <w:sz w:val="20"/>
                <w:szCs w:val="20"/>
              </w:rPr>
              <w:t>Describe the nature of the vantage point, cliff path, hilltop, and what makes the view important.</w:t>
            </w:r>
          </w:p>
        </w:tc>
        <w:tc>
          <w:tcPr>
            <w:tcW w:w="7075" w:type="dxa"/>
            <w:tcBorders>
              <w:top w:val="single" w:sz="12" w:space="0" w:color="auto"/>
              <w:bottom w:val="single" w:sz="12" w:space="0" w:color="auto"/>
              <w:right w:val="single" w:sz="12" w:space="0" w:color="auto"/>
            </w:tcBorders>
            <w:shd w:val="clear" w:color="auto" w:fill="FFFFFF"/>
          </w:tcPr>
          <w:p w:rsidR="00C009A3" w:rsidRPr="00FB4629" w:rsidRDefault="00C009A3" w:rsidP="00C009A3">
            <w:pPr>
              <w:autoSpaceDE w:val="0"/>
              <w:autoSpaceDN w:val="0"/>
              <w:adjustRightInd w:val="0"/>
              <w:spacing w:after="0" w:line="240" w:lineRule="auto"/>
              <w:rPr>
                <w:rFonts w:ascii="Arial" w:eastAsia="Calibri" w:hAnsi="Arial" w:cs="Arial"/>
                <w:bCs/>
                <w:i/>
                <w:color w:val="0070C0"/>
                <w:sz w:val="20"/>
                <w:szCs w:val="20"/>
              </w:rPr>
            </w:pPr>
            <w:r w:rsidRPr="00FB4629">
              <w:rPr>
                <w:rFonts w:ascii="Arial" w:eastAsia="Calibri" w:hAnsi="Arial" w:cs="Arial"/>
                <w:bCs/>
                <w:i/>
                <w:color w:val="0070C0"/>
                <w:sz w:val="20"/>
                <w:szCs w:val="20"/>
              </w:rPr>
              <w:t>Not really – the photograph shows all.</w:t>
            </w:r>
          </w:p>
        </w:tc>
      </w:tr>
      <w:tr w:rsidR="00C009A3" w:rsidRPr="00C009A3" w:rsidTr="00AA3FA0">
        <w:tc>
          <w:tcPr>
            <w:tcW w:w="2410" w:type="dxa"/>
            <w:tcBorders>
              <w:top w:val="single" w:sz="12" w:space="0" w:color="auto"/>
              <w:left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rPr>
              <w:t>12. Key Characteristics</w:t>
            </w:r>
            <w:r w:rsidRPr="00C009A3">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sz w:val="20"/>
                <w:szCs w:val="20"/>
              </w:rPr>
              <w:t xml:space="preserve">What features stand out from completing the assessment sheet. </w:t>
            </w:r>
            <w:r w:rsidRPr="00C009A3">
              <w:rPr>
                <w:rFonts w:ascii="Arial" w:eastAsia="Calibri" w:hAnsi="Arial" w:cs="Arial"/>
                <w:color w:val="000000"/>
                <w:sz w:val="20"/>
                <w:szCs w:val="20"/>
              </w:rPr>
              <w:t xml:space="preserve">Create a set of bullet points to highlight what makes this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character type distinctive, what are its key characteristics. </w:t>
            </w:r>
          </w:p>
        </w:tc>
        <w:tc>
          <w:tcPr>
            <w:tcW w:w="7075" w:type="dxa"/>
            <w:tcBorders>
              <w:top w:val="single" w:sz="12" w:space="0" w:color="auto"/>
              <w:bottom w:val="single" w:sz="12" w:space="0" w:color="auto"/>
              <w:right w:val="single" w:sz="12" w:space="0" w:color="auto"/>
            </w:tcBorders>
            <w:shd w:val="clear" w:color="auto" w:fill="FFFFFF"/>
          </w:tcPr>
          <w:p w:rsidR="00C009A3" w:rsidRPr="00C009A3" w:rsidRDefault="00C009A3" w:rsidP="00C009A3">
            <w:pPr>
              <w:numPr>
                <w:ilvl w:val="0"/>
                <w:numId w:val="11"/>
              </w:numPr>
              <w:autoSpaceDE w:val="0"/>
              <w:autoSpaceDN w:val="0"/>
              <w:adjustRightInd w:val="0"/>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Mine stacks.</w:t>
            </w:r>
          </w:p>
          <w:p w:rsidR="00C009A3" w:rsidRPr="00C009A3" w:rsidRDefault="00C009A3" w:rsidP="00C009A3">
            <w:pPr>
              <w:numPr>
                <w:ilvl w:val="0"/>
                <w:numId w:val="11"/>
              </w:numPr>
              <w:autoSpaceDE w:val="0"/>
              <w:autoSpaceDN w:val="0"/>
              <w:adjustRightInd w:val="0"/>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Industrial and under development commercial buildings.</w:t>
            </w:r>
          </w:p>
          <w:p w:rsidR="00C009A3" w:rsidRPr="00C009A3" w:rsidRDefault="00C009A3" w:rsidP="00C009A3">
            <w:pPr>
              <w:numPr>
                <w:ilvl w:val="0"/>
                <w:numId w:val="11"/>
              </w:numPr>
              <w:autoSpaceDE w:val="0"/>
              <w:autoSpaceDN w:val="0"/>
              <w:adjustRightInd w:val="0"/>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Austere landscape laid bare for development.</w:t>
            </w:r>
          </w:p>
          <w:p w:rsidR="00C009A3" w:rsidRPr="00C009A3" w:rsidRDefault="00C009A3" w:rsidP="00C009A3">
            <w:pPr>
              <w:numPr>
                <w:ilvl w:val="0"/>
                <w:numId w:val="11"/>
              </w:numPr>
              <w:autoSpaceDE w:val="0"/>
              <w:autoSpaceDN w:val="0"/>
              <w:adjustRightInd w:val="0"/>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Distant neighbouring parish landscape offers more!</w:t>
            </w:r>
          </w:p>
        </w:tc>
      </w:tr>
      <w:tr w:rsidR="00C009A3" w:rsidRPr="00C009A3" w:rsidTr="00580951">
        <w:trPr>
          <w:trHeight w:val="1955"/>
        </w:trPr>
        <w:tc>
          <w:tcPr>
            <w:tcW w:w="2410" w:type="dxa"/>
            <w:tcBorders>
              <w:top w:val="single" w:sz="12" w:space="0" w:color="auto"/>
              <w:left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rPr>
              <w:lastRenderedPageBreak/>
              <w:t>13. Photographs</w:t>
            </w:r>
            <w:r w:rsidRPr="00C009A3">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Take representative photos of </w:t>
            </w:r>
          </w:p>
          <w:p w:rsidR="00C009A3" w:rsidRPr="00C009A3" w:rsidRDefault="00C009A3" w:rsidP="00C009A3">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C009A3">
              <w:rPr>
                <w:rFonts w:ascii="Arial" w:eastAsia="Calibri" w:hAnsi="Arial" w:cs="Arial"/>
                <w:color w:val="000000"/>
                <w:sz w:val="20"/>
                <w:szCs w:val="20"/>
              </w:rPr>
              <w:t xml:space="preserve">the overall character of this landscape type </w:t>
            </w:r>
          </w:p>
          <w:p w:rsidR="00C009A3" w:rsidRPr="00C009A3" w:rsidRDefault="00C009A3" w:rsidP="00C009A3">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C009A3">
              <w:rPr>
                <w:rFonts w:ascii="Arial" w:eastAsia="Calibri" w:hAnsi="Arial" w:cs="Arial"/>
                <w:color w:val="000000"/>
                <w:sz w:val="20"/>
                <w:szCs w:val="20"/>
              </w:rPr>
              <w:t xml:space="preserve">specific characteristics features of the landscape type </w:t>
            </w:r>
          </w:p>
          <w:p w:rsidR="00C009A3" w:rsidRPr="00C009A3" w:rsidRDefault="00C009A3" w:rsidP="00C009A3">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C009A3">
              <w:rPr>
                <w:rFonts w:ascii="Arial" w:eastAsia="Calibri" w:hAnsi="Arial" w:cs="Arial"/>
                <w:color w:val="000000"/>
                <w:sz w:val="20"/>
                <w:szCs w:val="20"/>
              </w:rPr>
              <w:t xml:space="preserve">notable views and vistas. </w:t>
            </w:r>
          </w:p>
          <w:p w:rsidR="00C009A3" w:rsidRPr="00C009A3" w:rsidRDefault="00C009A3" w:rsidP="00095B61">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Mark the photo location on a plan and which way you were looking when you took the photograph. Make a note of what element of character is the photograph illustrating. </w:t>
            </w:r>
          </w:p>
        </w:tc>
        <w:tc>
          <w:tcPr>
            <w:tcW w:w="7075" w:type="dxa"/>
            <w:tcBorders>
              <w:top w:val="single" w:sz="12" w:space="0" w:color="auto"/>
              <w:bottom w:val="single" w:sz="12" w:space="0" w:color="auto"/>
              <w:right w:val="single" w:sz="12" w:space="0" w:color="auto"/>
            </w:tcBorders>
            <w:shd w:val="clear" w:color="auto" w:fill="FFFFFF"/>
          </w:tcPr>
          <w:tbl>
            <w:tblPr>
              <w:tblStyle w:val="TableGrid"/>
              <w:tblW w:w="0" w:type="auto"/>
              <w:tblLook w:val="04A0" w:firstRow="1" w:lastRow="0" w:firstColumn="1" w:lastColumn="0" w:noHBand="0" w:noVBand="1"/>
            </w:tblPr>
            <w:tblGrid>
              <w:gridCol w:w="2988"/>
              <w:gridCol w:w="3861"/>
            </w:tblGrid>
            <w:tr w:rsidR="006D5B22" w:rsidTr="00580951">
              <w:trPr>
                <w:trHeight w:val="2314"/>
              </w:trPr>
              <w:tc>
                <w:tcPr>
                  <w:tcW w:w="2988" w:type="dxa"/>
                </w:tcPr>
                <w:p w:rsidR="006D5B22" w:rsidRPr="00580951" w:rsidRDefault="006D5B22" w:rsidP="00580951">
                  <w:pPr>
                    <w:autoSpaceDE w:val="0"/>
                    <w:autoSpaceDN w:val="0"/>
                    <w:adjustRightInd w:val="0"/>
                    <w:jc w:val="center"/>
                    <w:rPr>
                      <w:noProof/>
                      <w:sz w:val="16"/>
                      <w:szCs w:val="16"/>
                    </w:rPr>
                  </w:pPr>
                  <w:r w:rsidRPr="006D5B22">
                    <w:rPr>
                      <w:noProof/>
                      <w:lang w:eastAsia="en-GB"/>
                    </w:rPr>
                    <w:drawing>
                      <wp:inline distT="0" distB="0" distL="0" distR="0" wp14:anchorId="4E68C76F" wp14:editId="24B7CF2F">
                        <wp:extent cx="1704975" cy="9611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429" cy="967024"/>
                                </a:xfrm>
                                <a:prstGeom prst="rect">
                                  <a:avLst/>
                                </a:prstGeom>
                                <a:noFill/>
                                <a:ln>
                                  <a:noFill/>
                                </a:ln>
                              </pic:spPr>
                            </pic:pic>
                          </a:graphicData>
                        </a:graphic>
                      </wp:inline>
                    </w:drawing>
                  </w:r>
                  <w:r w:rsidR="00580951">
                    <w:rPr>
                      <w:rFonts w:ascii="Arial" w:eastAsia="Calibri" w:hAnsi="Arial" w:cs="Arial"/>
                      <w:b/>
                      <w:bCs/>
                      <w:sz w:val="16"/>
                      <w:szCs w:val="16"/>
                    </w:rPr>
                    <w:t>E</w:t>
                  </w:r>
                  <w:r w:rsidRPr="00580951">
                    <w:rPr>
                      <w:rFonts w:ascii="Arial" w:eastAsia="Calibri" w:hAnsi="Arial" w:cs="Arial"/>
                      <w:b/>
                      <w:bCs/>
                      <w:sz w:val="16"/>
                      <w:szCs w:val="16"/>
                    </w:rPr>
                    <w:t xml:space="preserve">ntrance sign to Hallenbeagle West Cornwall Business Park </w:t>
                  </w:r>
                </w:p>
              </w:tc>
              <w:tc>
                <w:tcPr>
                  <w:tcW w:w="3861" w:type="dxa"/>
                </w:tcPr>
                <w:p w:rsidR="006D5B22" w:rsidRPr="006D5B22" w:rsidRDefault="006D5B22" w:rsidP="00C009A3">
                  <w:pPr>
                    <w:autoSpaceDE w:val="0"/>
                    <w:autoSpaceDN w:val="0"/>
                    <w:adjustRightInd w:val="0"/>
                    <w:jc w:val="center"/>
                    <w:rPr>
                      <w:rFonts w:ascii="Arial" w:eastAsia="Calibri" w:hAnsi="Arial" w:cs="Arial"/>
                      <w:sz w:val="20"/>
                      <w:szCs w:val="20"/>
                    </w:rPr>
                  </w:pPr>
                  <w:r w:rsidRPr="006D5B22">
                    <w:rPr>
                      <w:noProof/>
                      <w:lang w:eastAsia="en-GB"/>
                    </w:rPr>
                    <w:drawing>
                      <wp:inline distT="0" distB="0" distL="0" distR="0" wp14:anchorId="3A93FA18" wp14:editId="59EE3126">
                        <wp:extent cx="2247250" cy="126682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1238" cy="1274710"/>
                                </a:xfrm>
                                <a:prstGeom prst="rect">
                                  <a:avLst/>
                                </a:prstGeom>
                                <a:noFill/>
                                <a:ln>
                                  <a:noFill/>
                                </a:ln>
                              </pic:spPr>
                            </pic:pic>
                          </a:graphicData>
                        </a:graphic>
                      </wp:inline>
                    </w:drawing>
                  </w:r>
                </w:p>
                <w:p w:rsidR="006D5B22" w:rsidRPr="00580951" w:rsidRDefault="006D5B22" w:rsidP="00C009A3">
                  <w:pPr>
                    <w:autoSpaceDE w:val="0"/>
                    <w:autoSpaceDN w:val="0"/>
                    <w:adjustRightInd w:val="0"/>
                    <w:jc w:val="center"/>
                    <w:rPr>
                      <w:rFonts w:ascii="Arial" w:eastAsia="Calibri" w:hAnsi="Arial" w:cs="Arial"/>
                      <w:sz w:val="16"/>
                      <w:szCs w:val="16"/>
                    </w:rPr>
                  </w:pPr>
                  <w:r w:rsidRPr="00580951">
                    <w:rPr>
                      <w:rFonts w:ascii="Arial" w:eastAsia="Calibri" w:hAnsi="Arial" w:cs="Arial"/>
                      <w:b/>
                      <w:bCs/>
                      <w:sz w:val="16"/>
                      <w:szCs w:val="16"/>
                    </w:rPr>
                    <w:t>Looking Northeast towards of Hallenbeagle Site</w:t>
                  </w:r>
                </w:p>
              </w:tc>
            </w:tr>
          </w:tbl>
          <w:p w:rsidR="00C009A3" w:rsidRPr="00C009A3" w:rsidRDefault="00C009A3" w:rsidP="00095B61">
            <w:pPr>
              <w:autoSpaceDE w:val="0"/>
              <w:autoSpaceDN w:val="0"/>
              <w:adjustRightInd w:val="0"/>
              <w:spacing w:after="0" w:line="240" w:lineRule="auto"/>
              <w:rPr>
                <w:rFonts w:ascii="Arial" w:eastAsia="Calibri" w:hAnsi="Arial" w:cs="Arial"/>
                <w:b/>
                <w:bCs/>
                <w:i/>
                <w:color w:val="FF0000"/>
                <w:sz w:val="20"/>
                <w:szCs w:val="20"/>
              </w:rPr>
            </w:pPr>
          </w:p>
        </w:tc>
      </w:tr>
      <w:tr w:rsidR="00C009A3" w:rsidRPr="00C009A3" w:rsidTr="00AA3FA0">
        <w:tc>
          <w:tcPr>
            <w:tcW w:w="2410" w:type="dxa"/>
            <w:tcBorders>
              <w:top w:val="single" w:sz="12" w:space="0" w:color="auto"/>
              <w:left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color w:val="000000"/>
              </w:rPr>
            </w:pPr>
            <w:r w:rsidRPr="00C009A3">
              <w:rPr>
                <w:rFonts w:ascii="Arial" w:eastAsia="Calibri" w:hAnsi="Arial" w:cs="Arial"/>
                <w:b/>
                <w:bCs/>
                <w:color w:val="000000"/>
              </w:rPr>
              <w:t xml:space="preserve">14. Relationship to the adjacent landscape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b/>
                <w:bCs/>
                <w:color w:val="000000"/>
              </w:rPr>
              <w:t>character type(s)</w:t>
            </w:r>
            <w:r w:rsidRPr="00C009A3">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C009A3" w:rsidRPr="00C009A3" w:rsidRDefault="00C009A3" w:rsidP="00C009A3">
            <w:pPr>
              <w:autoSpaceDE w:val="0"/>
              <w:autoSpaceDN w:val="0"/>
              <w:adjustRightInd w:val="0"/>
              <w:spacing w:after="0" w:line="240" w:lineRule="auto"/>
              <w:rPr>
                <w:rFonts w:ascii="Arial" w:eastAsia="Calibri" w:hAnsi="Arial" w:cs="Arial"/>
                <w:color w:val="000000"/>
                <w:sz w:val="20"/>
                <w:szCs w:val="20"/>
              </w:rPr>
            </w:pPr>
            <w:r w:rsidRPr="00C009A3">
              <w:rPr>
                <w:rFonts w:ascii="Arial" w:eastAsia="Calibri" w:hAnsi="Arial" w:cs="Arial"/>
                <w:color w:val="000000"/>
                <w:sz w:val="20"/>
                <w:szCs w:val="20"/>
              </w:rPr>
              <w:t>the landscape changes between this character type and the adjacent, and any important relationships / links.</w:t>
            </w:r>
          </w:p>
        </w:tc>
        <w:tc>
          <w:tcPr>
            <w:tcW w:w="7075" w:type="dxa"/>
            <w:tcBorders>
              <w:top w:val="single" w:sz="12" w:space="0" w:color="auto"/>
              <w:bottom w:val="single" w:sz="12" w:space="0" w:color="auto"/>
              <w:right w:val="single" w:sz="12" w:space="0" w:color="auto"/>
            </w:tcBorders>
            <w:shd w:val="clear" w:color="auto" w:fill="FFFFFF"/>
          </w:tcPr>
          <w:p w:rsidR="00C009A3" w:rsidRPr="00C009A3" w:rsidRDefault="00C009A3" w:rsidP="00C009A3">
            <w:pPr>
              <w:autoSpaceDE w:val="0"/>
              <w:autoSpaceDN w:val="0"/>
              <w:adjustRightInd w:val="0"/>
              <w:spacing w:after="0" w:line="240" w:lineRule="auto"/>
              <w:rPr>
                <w:rFonts w:ascii="Arial" w:eastAsia="Calibri" w:hAnsi="Arial" w:cs="Arial"/>
                <w:bCs/>
                <w:i/>
                <w:color w:val="0070C0"/>
                <w:sz w:val="20"/>
                <w:szCs w:val="20"/>
              </w:rPr>
            </w:pPr>
            <w:r w:rsidRPr="00C009A3">
              <w:rPr>
                <w:rFonts w:ascii="Arial" w:eastAsia="Calibri" w:hAnsi="Arial" w:cs="Arial"/>
                <w:bCs/>
                <w:i/>
                <w:color w:val="0070C0"/>
                <w:sz w:val="20"/>
                <w:szCs w:val="20"/>
              </w:rPr>
              <w:t>Plateau to sloping upland or coastland areas in adjacent Redruth (West) and St Agnes (North) Town/Parish areas.</w:t>
            </w:r>
          </w:p>
          <w:p w:rsidR="00C009A3" w:rsidRPr="00C009A3" w:rsidRDefault="00C009A3" w:rsidP="00C009A3">
            <w:pPr>
              <w:autoSpaceDE w:val="0"/>
              <w:autoSpaceDN w:val="0"/>
              <w:adjustRightInd w:val="0"/>
              <w:spacing w:after="0" w:line="240" w:lineRule="auto"/>
              <w:rPr>
                <w:rFonts w:ascii="Arial" w:eastAsia="Calibri" w:hAnsi="Arial" w:cs="Arial"/>
                <w:bCs/>
                <w:i/>
                <w:color w:val="0070C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Cs/>
                <w:i/>
                <w:color w:val="0070C0"/>
                <w:sz w:val="20"/>
                <w:szCs w:val="20"/>
              </w:rPr>
            </w:pPr>
          </w:p>
          <w:p w:rsidR="00C009A3" w:rsidRPr="00C009A3" w:rsidRDefault="00C009A3" w:rsidP="00C009A3">
            <w:pPr>
              <w:autoSpaceDE w:val="0"/>
              <w:autoSpaceDN w:val="0"/>
              <w:adjustRightInd w:val="0"/>
              <w:spacing w:after="0" w:line="240" w:lineRule="auto"/>
              <w:rPr>
                <w:rFonts w:ascii="Arial" w:eastAsia="Calibri" w:hAnsi="Arial" w:cs="Arial"/>
                <w:bCs/>
                <w:i/>
                <w:color w:val="0070C0"/>
                <w:sz w:val="20"/>
                <w:szCs w:val="20"/>
              </w:rPr>
            </w:pPr>
          </w:p>
        </w:tc>
      </w:tr>
    </w:tbl>
    <w:p w:rsidR="00AB56B3" w:rsidRPr="00AB56B3" w:rsidRDefault="00AB56B3" w:rsidP="00AB56B3">
      <w:pPr>
        <w:spacing w:after="0" w:line="276" w:lineRule="auto"/>
        <w:rPr>
          <w:rFonts w:ascii="Arial" w:eastAsia="Calibri" w:hAnsi="Arial" w:cs="Arial"/>
          <w:b/>
          <w:sz w:val="16"/>
          <w:szCs w:val="16"/>
        </w:rPr>
      </w:pPr>
    </w:p>
    <w:p w:rsidR="00C009A3" w:rsidRPr="00C009A3" w:rsidRDefault="00C009A3" w:rsidP="00AB56B3">
      <w:pPr>
        <w:spacing w:after="0" w:line="276" w:lineRule="auto"/>
        <w:rPr>
          <w:rFonts w:ascii="Arial" w:eastAsia="Calibri" w:hAnsi="Arial" w:cs="Arial"/>
          <w:b/>
          <w:sz w:val="24"/>
          <w:szCs w:val="24"/>
        </w:rPr>
      </w:pPr>
      <w:r w:rsidRPr="00C009A3">
        <w:rPr>
          <w:rFonts w:ascii="Arial" w:eastAsia="Calibri" w:hAnsi="Arial" w:cs="Arial"/>
          <w:b/>
          <w:sz w:val="24"/>
          <w:szCs w:val="24"/>
        </w:rPr>
        <w:t xml:space="preserve">PRESSURE/FORCES FOR CHANGE AND LAND MANAGEMENT </w:t>
      </w:r>
    </w:p>
    <w:tbl>
      <w:tblPr>
        <w:tblW w:w="153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2377"/>
        <w:gridCol w:w="10"/>
        <w:gridCol w:w="5678"/>
        <w:gridCol w:w="22"/>
        <w:gridCol w:w="7209"/>
        <w:gridCol w:w="13"/>
      </w:tblGrid>
      <w:tr w:rsidR="00C009A3" w:rsidRPr="00C009A3" w:rsidTr="00AB56B3">
        <w:trPr>
          <w:gridAfter w:val="1"/>
          <w:wAfter w:w="10" w:type="dxa"/>
        </w:trPr>
        <w:tc>
          <w:tcPr>
            <w:tcW w:w="2410" w:type="dxa"/>
            <w:gridSpan w:val="2"/>
            <w:shd w:val="clear" w:color="auto" w:fill="D9D9D9"/>
          </w:tcPr>
          <w:p w:rsidR="00C009A3" w:rsidRPr="00C009A3" w:rsidRDefault="00C009A3" w:rsidP="00C009A3">
            <w:pPr>
              <w:spacing w:after="200" w:line="276" w:lineRule="auto"/>
              <w:rPr>
                <w:rFonts w:ascii="Arial" w:eastAsia="Calibri" w:hAnsi="Arial" w:cs="Arial"/>
                <w:b/>
              </w:rPr>
            </w:pPr>
            <w:r w:rsidRPr="00C009A3">
              <w:rPr>
                <w:rFonts w:ascii="Arial" w:eastAsia="Calibri" w:hAnsi="Arial" w:cs="Arial"/>
                <w:b/>
              </w:rPr>
              <w:t>Character Type</w:t>
            </w:r>
          </w:p>
        </w:tc>
        <w:tc>
          <w:tcPr>
            <w:tcW w:w="5812" w:type="dxa"/>
            <w:gridSpan w:val="2"/>
            <w:shd w:val="clear" w:color="auto" w:fill="D9D9D9"/>
          </w:tcPr>
          <w:p w:rsidR="00C009A3" w:rsidRPr="00C009A3" w:rsidRDefault="00C009A3" w:rsidP="00C009A3">
            <w:pPr>
              <w:spacing w:after="200" w:line="276" w:lineRule="auto"/>
              <w:rPr>
                <w:rFonts w:ascii="Arial" w:eastAsia="Calibri" w:hAnsi="Arial" w:cs="Arial"/>
                <w:b/>
              </w:rPr>
            </w:pPr>
            <w:r w:rsidRPr="00C009A3">
              <w:rPr>
                <w:rFonts w:ascii="Arial" w:eastAsia="Calibri" w:hAnsi="Arial" w:cs="Arial"/>
                <w:b/>
              </w:rPr>
              <w:t>Pressures for Change</w:t>
            </w:r>
          </w:p>
        </w:tc>
        <w:tc>
          <w:tcPr>
            <w:tcW w:w="7087" w:type="dxa"/>
            <w:gridSpan w:val="2"/>
            <w:shd w:val="clear" w:color="auto" w:fill="D9D9D9"/>
          </w:tcPr>
          <w:p w:rsidR="00C009A3" w:rsidRPr="00C009A3" w:rsidRDefault="00C009A3" w:rsidP="00C009A3">
            <w:pPr>
              <w:spacing w:after="200" w:line="276" w:lineRule="auto"/>
              <w:rPr>
                <w:rFonts w:ascii="Arial" w:eastAsia="Calibri" w:hAnsi="Arial" w:cs="Arial"/>
                <w:b/>
              </w:rPr>
            </w:pPr>
            <w:r w:rsidRPr="00C009A3">
              <w:rPr>
                <w:rFonts w:ascii="Arial" w:eastAsia="Calibri" w:hAnsi="Arial" w:cs="Arial"/>
                <w:b/>
              </w:rPr>
              <w:t>Land Management and Development Considerations</w:t>
            </w:r>
          </w:p>
        </w:tc>
      </w:tr>
      <w:tr w:rsidR="00C009A3" w:rsidRPr="00C009A3" w:rsidTr="00AB56B3">
        <w:trPr>
          <w:gridAfter w:val="1"/>
          <w:wAfter w:w="10" w:type="dxa"/>
        </w:trPr>
        <w:tc>
          <w:tcPr>
            <w:tcW w:w="2410" w:type="dxa"/>
            <w:gridSpan w:val="2"/>
            <w:shd w:val="clear" w:color="auto" w:fill="auto"/>
          </w:tcPr>
          <w:p w:rsidR="00C009A3" w:rsidRPr="00C009A3" w:rsidRDefault="00C009A3" w:rsidP="00C009A3">
            <w:pPr>
              <w:numPr>
                <w:ilvl w:val="0"/>
                <w:numId w:val="10"/>
              </w:numPr>
              <w:spacing w:after="200" w:line="276" w:lineRule="auto"/>
              <w:rPr>
                <w:rFonts w:ascii="Calibri" w:eastAsia="Calibri" w:hAnsi="Calibri" w:cs="Arial"/>
              </w:rPr>
            </w:pPr>
            <w:r w:rsidRPr="00C009A3">
              <w:rPr>
                <w:rFonts w:ascii="Arial" w:eastAsia="Calibri" w:hAnsi="Arial" w:cs="Arial"/>
                <w:b/>
              </w:rPr>
              <w:t>Elevated Plateau</w:t>
            </w:r>
          </w:p>
        </w:tc>
        <w:tc>
          <w:tcPr>
            <w:tcW w:w="5812" w:type="dxa"/>
            <w:gridSpan w:val="2"/>
            <w:tcBorders>
              <w:top w:val="single" w:sz="12" w:space="0" w:color="auto"/>
              <w:left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472"/>
            </w:tblGrid>
            <w:tr w:rsidR="00C009A3" w:rsidRPr="00C009A3" w:rsidTr="00AA3FA0">
              <w:trPr>
                <w:trHeight w:val="1989"/>
              </w:trPr>
              <w:tc>
                <w:tcPr>
                  <w:tcW w:w="0" w:type="auto"/>
                </w:tcPr>
                <w:p w:rsidR="00C009A3" w:rsidRPr="00C009A3" w:rsidRDefault="00C009A3" w:rsidP="00244384">
                  <w:pPr>
                    <w:numPr>
                      <w:ilvl w:val="0"/>
                      <w:numId w:val="39"/>
                    </w:numPr>
                    <w:autoSpaceDE w:val="0"/>
                    <w:autoSpaceDN w:val="0"/>
                    <w:adjustRightInd w:val="0"/>
                    <w:spacing w:after="0" w:line="240" w:lineRule="auto"/>
                    <w:contextualSpacing/>
                    <w:rPr>
                      <w:rFonts w:ascii="Arial" w:eastAsia="Calibri" w:hAnsi="Arial" w:cs="Arial"/>
                      <w:i/>
                      <w:color w:val="0070C0"/>
                      <w:sz w:val="20"/>
                      <w:szCs w:val="20"/>
                    </w:rPr>
                  </w:pPr>
                  <w:r w:rsidRPr="00C009A3">
                    <w:rPr>
                      <w:rFonts w:ascii="Arial" w:eastAsia="Calibri" w:hAnsi="Arial" w:cs="Arial"/>
                      <w:i/>
                      <w:color w:val="0070C0"/>
                      <w:sz w:val="20"/>
                      <w:szCs w:val="20"/>
                    </w:rPr>
                    <w:t xml:space="preserve">Accumulation of modern structures including wind turbines, overhead cables, telecommunications masts and solar arrays </w:t>
                  </w:r>
                </w:p>
                <w:p w:rsidR="00C009A3" w:rsidRPr="00C009A3" w:rsidRDefault="00C009A3" w:rsidP="00244384">
                  <w:pPr>
                    <w:numPr>
                      <w:ilvl w:val="0"/>
                      <w:numId w:val="39"/>
                    </w:numPr>
                    <w:autoSpaceDE w:val="0"/>
                    <w:autoSpaceDN w:val="0"/>
                    <w:adjustRightInd w:val="0"/>
                    <w:spacing w:after="0" w:line="240" w:lineRule="auto"/>
                    <w:contextualSpacing/>
                    <w:rPr>
                      <w:rFonts w:ascii="Arial" w:eastAsia="Calibri" w:hAnsi="Arial" w:cs="Arial"/>
                      <w:i/>
                      <w:color w:val="0070C0"/>
                      <w:sz w:val="20"/>
                      <w:szCs w:val="20"/>
                    </w:rPr>
                  </w:pPr>
                  <w:r w:rsidRPr="00C009A3">
                    <w:rPr>
                      <w:rFonts w:ascii="Arial" w:eastAsia="Calibri" w:hAnsi="Arial" w:cs="Arial"/>
                      <w:i/>
                      <w:color w:val="0070C0"/>
                      <w:sz w:val="20"/>
                      <w:szCs w:val="20"/>
                    </w:rPr>
                    <w:t xml:space="preserve">Replacement dwellings, where existing detached properties are replaced with larger buildings which are of a different scale and mass to the character of the properties in the area. </w:t>
                  </w:r>
                </w:p>
                <w:p w:rsidR="00C009A3" w:rsidRPr="00C009A3" w:rsidRDefault="00C009A3" w:rsidP="00244384">
                  <w:pPr>
                    <w:numPr>
                      <w:ilvl w:val="0"/>
                      <w:numId w:val="39"/>
                    </w:numPr>
                    <w:autoSpaceDE w:val="0"/>
                    <w:autoSpaceDN w:val="0"/>
                    <w:adjustRightInd w:val="0"/>
                    <w:spacing w:after="0" w:line="240" w:lineRule="auto"/>
                    <w:contextualSpacing/>
                    <w:rPr>
                      <w:rFonts w:ascii="Arial" w:eastAsia="Calibri" w:hAnsi="Arial" w:cs="Arial"/>
                      <w:i/>
                      <w:color w:val="0070C0"/>
                      <w:sz w:val="20"/>
                      <w:szCs w:val="20"/>
                    </w:rPr>
                  </w:pPr>
                  <w:r w:rsidRPr="00C009A3">
                    <w:rPr>
                      <w:rFonts w:ascii="Arial" w:eastAsia="Calibri" w:hAnsi="Arial" w:cs="Arial"/>
                      <w:i/>
                      <w:color w:val="0070C0"/>
                      <w:sz w:val="20"/>
                      <w:szCs w:val="20"/>
                    </w:rPr>
                    <w:t xml:space="preserve">Further suburbanisation of the rural character by cutting roadside verges and planting non-native ornamental species in a rural setting </w:t>
                  </w:r>
                </w:p>
                <w:p w:rsidR="00C009A3" w:rsidRPr="00C009A3" w:rsidRDefault="00C009A3" w:rsidP="00244384">
                  <w:pPr>
                    <w:numPr>
                      <w:ilvl w:val="0"/>
                      <w:numId w:val="39"/>
                    </w:numPr>
                    <w:autoSpaceDE w:val="0"/>
                    <w:autoSpaceDN w:val="0"/>
                    <w:adjustRightInd w:val="0"/>
                    <w:spacing w:after="0" w:line="240" w:lineRule="auto"/>
                    <w:contextualSpacing/>
                    <w:rPr>
                      <w:rFonts w:ascii="Arial" w:eastAsia="Calibri" w:hAnsi="Arial" w:cs="Arial"/>
                      <w:i/>
                      <w:color w:val="0070C0"/>
                      <w:sz w:val="20"/>
                      <w:szCs w:val="20"/>
                    </w:rPr>
                  </w:pPr>
                  <w:r w:rsidRPr="00C009A3">
                    <w:rPr>
                      <w:rFonts w:ascii="Arial" w:eastAsia="Calibri" w:hAnsi="Arial" w:cs="Arial"/>
                      <w:i/>
                      <w:color w:val="0070C0"/>
                      <w:sz w:val="20"/>
                      <w:szCs w:val="20"/>
                    </w:rPr>
                    <w:t xml:space="preserve">Light pollution eroding the dark skies </w:t>
                  </w:r>
                </w:p>
                <w:p w:rsidR="00C009A3" w:rsidRPr="00C009A3" w:rsidRDefault="00C009A3" w:rsidP="00244384">
                  <w:pPr>
                    <w:numPr>
                      <w:ilvl w:val="0"/>
                      <w:numId w:val="39"/>
                    </w:numPr>
                    <w:autoSpaceDE w:val="0"/>
                    <w:autoSpaceDN w:val="0"/>
                    <w:adjustRightInd w:val="0"/>
                    <w:spacing w:after="0" w:line="240" w:lineRule="auto"/>
                    <w:contextualSpacing/>
                    <w:rPr>
                      <w:rFonts w:ascii="Arial" w:eastAsia="Calibri" w:hAnsi="Arial" w:cs="Arial"/>
                      <w:i/>
                      <w:color w:val="0070C0"/>
                      <w:sz w:val="20"/>
                      <w:szCs w:val="20"/>
                      <w:lang w:eastAsia="en-GB"/>
                    </w:rPr>
                  </w:pPr>
                  <w:r w:rsidRPr="00C009A3">
                    <w:rPr>
                      <w:rFonts w:ascii="Arial" w:eastAsia="Calibri" w:hAnsi="Arial" w:cs="Arial"/>
                      <w:i/>
                      <w:color w:val="0070C0"/>
                      <w:sz w:val="20"/>
                      <w:szCs w:val="20"/>
                    </w:rPr>
                    <w:t xml:space="preserve">Large industrial buildings </w:t>
                  </w:r>
                </w:p>
                <w:p w:rsidR="00C009A3" w:rsidRPr="00C009A3" w:rsidRDefault="00C009A3" w:rsidP="00C009A3">
                  <w:pPr>
                    <w:autoSpaceDE w:val="0"/>
                    <w:autoSpaceDN w:val="0"/>
                    <w:adjustRightInd w:val="0"/>
                    <w:spacing w:after="0" w:line="276" w:lineRule="auto"/>
                    <w:rPr>
                      <w:rFonts w:ascii="Calibri" w:eastAsia="Calibri" w:hAnsi="Calibri" w:cs="Calibri"/>
                      <w:i/>
                      <w:color w:val="0070C0"/>
                      <w:sz w:val="20"/>
                      <w:szCs w:val="20"/>
                      <w:lang w:eastAsia="en-GB"/>
                    </w:rPr>
                  </w:pPr>
                </w:p>
              </w:tc>
            </w:tr>
          </w:tbl>
          <w:p w:rsidR="00C009A3" w:rsidRPr="00C009A3" w:rsidRDefault="00C009A3" w:rsidP="00C009A3">
            <w:pPr>
              <w:spacing w:after="200" w:line="276" w:lineRule="auto"/>
              <w:rPr>
                <w:rFonts w:ascii="Arial" w:eastAsia="Calibri" w:hAnsi="Arial" w:cs="Arial"/>
                <w:i/>
                <w:color w:val="0070C0"/>
                <w:sz w:val="20"/>
                <w:szCs w:val="20"/>
              </w:rPr>
            </w:pPr>
          </w:p>
        </w:tc>
        <w:tc>
          <w:tcPr>
            <w:tcW w:w="7087" w:type="dxa"/>
            <w:gridSpan w:val="2"/>
            <w:tcBorders>
              <w:top w:val="single" w:sz="12" w:space="0" w:color="auto"/>
              <w:right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7015"/>
            </w:tblGrid>
            <w:tr w:rsidR="00C009A3" w:rsidRPr="00C009A3" w:rsidTr="00AA3FA0">
              <w:trPr>
                <w:trHeight w:val="3798"/>
              </w:trPr>
              <w:tc>
                <w:tcPr>
                  <w:tcW w:w="0" w:type="auto"/>
                </w:tcPr>
                <w:p w:rsidR="00C009A3" w:rsidRPr="00C009A3" w:rsidRDefault="00C009A3" w:rsidP="00C009A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C009A3">
                    <w:rPr>
                      <w:rFonts w:ascii="Arial" w:eastAsia="Calibri" w:hAnsi="Arial" w:cs="Arial"/>
                      <w:i/>
                      <w:color w:val="0070C0"/>
                      <w:sz w:val="20"/>
                      <w:szCs w:val="20"/>
                      <w:lang w:eastAsia="en-GB"/>
                    </w:rPr>
                    <w:t xml:space="preserve">The nature of the high open ground means the prominence of any development in this landscape will increase. Detailed consideration will need to be given to the siting and design of any such development </w:t>
                  </w:r>
                </w:p>
                <w:p w:rsidR="00C009A3" w:rsidRPr="00C009A3" w:rsidRDefault="00C009A3" w:rsidP="00C009A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C009A3">
                    <w:rPr>
                      <w:rFonts w:ascii="Arial" w:eastAsia="Calibri" w:hAnsi="Arial" w:cs="Arial"/>
                      <w:i/>
                      <w:color w:val="0070C0"/>
                      <w:sz w:val="20"/>
                      <w:szCs w:val="20"/>
                      <w:lang w:eastAsia="en-GB"/>
                    </w:rPr>
                    <w:t xml:space="preserve">Locating development on prominent ridge or skylines, particularly skylines with distinctive historic or cultural should be avoided. </w:t>
                  </w:r>
                </w:p>
                <w:p w:rsidR="00C009A3" w:rsidRPr="00C009A3" w:rsidRDefault="00C009A3" w:rsidP="00C009A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C009A3">
                    <w:rPr>
                      <w:rFonts w:ascii="Arial" w:eastAsia="Calibri" w:hAnsi="Arial" w:cs="Arial"/>
                      <w:i/>
                      <w:color w:val="0070C0"/>
                      <w:sz w:val="20"/>
                      <w:szCs w:val="20"/>
                      <w:lang w:eastAsia="en-GB"/>
                    </w:rPr>
                    <w:t xml:space="preserve">On higher more exposed ground the vegetation will take longer to establish and reach a height to screen development. Large trees also may not be a characteristic of this more exposed character type </w:t>
                  </w:r>
                </w:p>
                <w:p w:rsidR="00C009A3" w:rsidRPr="00C009A3" w:rsidRDefault="00C009A3" w:rsidP="00C009A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C009A3">
                    <w:rPr>
                      <w:rFonts w:ascii="Arial" w:eastAsia="Calibri" w:hAnsi="Arial" w:cs="Arial"/>
                      <w:i/>
                      <w:color w:val="0070C0"/>
                      <w:sz w:val="20"/>
                      <w:szCs w:val="20"/>
                      <w:lang w:eastAsia="en-GB"/>
                    </w:rPr>
                    <w:t xml:space="preserve">Development should not dominate or prevent the understanding and appreciation of historic landmark features such as beacons, hilltop monuments or church towers. </w:t>
                  </w:r>
                </w:p>
                <w:p w:rsidR="00C009A3" w:rsidRPr="00C009A3" w:rsidRDefault="00C009A3" w:rsidP="00C009A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C009A3">
                    <w:rPr>
                      <w:rFonts w:ascii="Arial" w:eastAsia="Calibri" w:hAnsi="Arial" w:cs="Arial"/>
                      <w:i/>
                      <w:color w:val="0070C0"/>
                      <w:sz w:val="20"/>
                      <w:szCs w:val="20"/>
                      <w:lang w:eastAsia="en-GB"/>
                    </w:rPr>
                    <w:t xml:space="preserve">Consider how cumulatively development (not necessarily of the same type) can have an increased impact competing with the characteristics of the landscape, and creating clutter </w:t>
                  </w:r>
                </w:p>
                <w:p w:rsidR="00C009A3" w:rsidRPr="00C009A3" w:rsidRDefault="00C009A3" w:rsidP="00C009A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C009A3">
                    <w:rPr>
                      <w:rFonts w:ascii="Arial" w:eastAsia="Calibri" w:hAnsi="Arial" w:cs="Arial"/>
                      <w:i/>
                      <w:color w:val="0070C0"/>
                      <w:sz w:val="20"/>
                      <w:szCs w:val="20"/>
                      <w:lang w:eastAsia="en-GB"/>
                    </w:rPr>
                    <w:t xml:space="preserve">Ensure new features match the local vernacular using locally occurring materials </w:t>
                  </w:r>
                </w:p>
                <w:p w:rsidR="00C009A3" w:rsidRPr="00C009A3" w:rsidRDefault="00C009A3" w:rsidP="00C009A3">
                  <w:pPr>
                    <w:numPr>
                      <w:ilvl w:val="0"/>
                      <w:numId w:val="3"/>
                    </w:numPr>
                    <w:autoSpaceDE w:val="0"/>
                    <w:autoSpaceDN w:val="0"/>
                    <w:adjustRightInd w:val="0"/>
                    <w:spacing w:after="0" w:line="240" w:lineRule="auto"/>
                    <w:rPr>
                      <w:rFonts w:ascii="Calibri" w:eastAsia="Calibri" w:hAnsi="Calibri" w:cs="Calibri"/>
                      <w:i/>
                      <w:color w:val="0070C0"/>
                      <w:sz w:val="20"/>
                      <w:szCs w:val="20"/>
                      <w:lang w:eastAsia="en-GB"/>
                    </w:rPr>
                  </w:pPr>
                  <w:r w:rsidRPr="00C009A3">
                    <w:rPr>
                      <w:rFonts w:ascii="Arial" w:eastAsia="Calibri" w:hAnsi="Arial" w:cs="Arial"/>
                      <w:i/>
                      <w:color w:val="0070C0"/>
                      <w:sz w:val="20"/>
                      <w:szCs w:val="20"/>
                      <w:lang w:eastAsia="en-GB"/>
                    </w:rPr>
                    <w:t>Consider how light pollution can be minimised, through appropriate design, in new development.</w:t>
                  </w:r>
                </w:p>
              </w:tc>
            </w:tr>
          </w:tbl>
          <w:p w:rsidR="00C009A3" w:rsidRPr="00C009A3" w:rsidRDefault="00C009A3" w:rsidP="00C009A3">
            <w:pPr>
              <w:spacing w:after="200" w:line="276" w:lineRule="auto"/>
              <w:ind w:left="317" w:hanging="283"/>
              <w:rPr>
                <w:rFonts w:ascii="Arial" w:eastAsia="Calibri" w:hAnsi="Arial" w:cs="Arial"/>
                <w:i/>
                <w:color w:val="0070C0"/>
                <w:sz w:val="20"/>
                <w:szCs w:val="20"/>
              </w:rPr>
            </w:pPr>
          </w:p>
        </w:tc>
      </w:tr>
      <w:tr w:rsidR="00693513" w:rsidRPr="00A92151" w:rsidTr="00214A42">
        <w:trPr>
          <w:gridBefore w:val="1"/>
          <w:wBefore w:w="10" w:type="dxa"/>
          <w:trHeight w:val="476"/>
        </w:trPr>
        <w:tc>
          <w:tcPr>
            <w:tcW w:w="8234" w:type="dxa"/>
            <w:gridSpan w:val="4"/>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A92151" w:rsidRPr="00A92151" w:rsidRDefault="00A92151" w:rsidP="00A92151">
            <w:pPr>
              <w:spacing w:after="0" w:line="240" w:lineRule="auto"/>
              <w:rPr>
                <w:rFonts w:ascii="Arial" w:eastAsia="Calibri" w:hAnsi="Arial" w:cs="Arial"/>
                <w:b/>
                <w:bCs/>
                <w:sz w:val="20"/>
                <w:szCs w:val="20"/>
              </w:rPr>
            </w:pPr>
            <w:r w:rsidRPr="00A92151">
              <w:rPr>
                <w:rFonts w:ascii="Arial" w:eastAsia="Calibri" w:hAnsi="Arial" w:cs="Arial"/>
                <w:b/>
                <w:bCs/>
                <w:sz w:val="20"/>
                <w:szCs w:val="20"/>
              </w:rPr>
              <w:lastRenderedPageBreak/>
              <w:t xml:space="preserve">CHARACTER TYPE:  </w:t>
            </w:r>
            <w:r w:rsidRPr="00A92151">
              <w:rPr>
                <w:rFonts w:ascii="Arial" w:eastAsia="Calibri" w:hAnsi="Arial" w:cs="Arial"/>
                <w:b/>
                <w:bCs/>
                <w:color w:val="0070C0"/>
                <w:sz w:val="20"/>
                <w:szCs w:val="20"/>
              </w:rPr>
              <w:t>WHEAL BUSY PLATEAU TRANSITIONING TO ROLLING INTERMEDIATE LANDSCAPE</w:t>
            </w:r>
          </w:p>
          <w:p w:rsidR="00A92151" w:rsidRPr="00A92151" w:rsidRDefault="00A92151" w:rsidP="0040073D">
            <w:pPr>
              <w:spacing w:after="0" w:line="240" w:lineRule="auto"/>
              <w:rPr>
                <w:rFonts w:ascii="Arial" w:eastAsia="Calibri" w:hAnsi="Arial" w:cs="Arial"/>
                <w:b/>
                <w:bCs/>
              </w:rPr>
            </w:pPr>
            <w:r w:rsidRPr="00A92151">
              <w:rPr>
                <w:rFonts w:ascii="Arial" w:eastAsia="Calibri" w:hAnsi="Arial" w:cs="Arial"/>
                <w:b/>
                <w:bCs/>
                <w:sz w:val="20"/>
                <w:szCs w:val="20"/>
              </w:rPr>
              <w:t xml:space="preserve">PARISH: </w:t>
            </w:r>
            <w:r w:rsidRPr="00A92151">
              <w:rPr>
                <w:rFonts w:ascii="Arial" w:eastAsia="Calibri" w:hAnsi="Arial" w:cs="Arial"/>
                <w:b/>
                <w:bCs/>
                <w:color w:val="0070C0"/>
                <w:sz w:val="20"/>
                <w:szCs w:val="20"/>
              </w:rPr>
              <w:t xml:space="preserve">CHACEWATER </w:t>
            </w:r>
            <w:r w:rsidRPr="00A92151">
              <w:rPr>
                <w:rFonts w:ascii="Arial" w:eastAsia="Calibri" w:hAnsi="Arial" w:cs="Arial"/>
                <w:b/>
                <w:bCs/>
                <w:color w:val="C00000"/>
                <w:sz w:val="20"/>
                <w:szCs w:val="20"/>
              </w:rPr>
              <w:t xml:space="preserve">‘LOOK 3’ </w:t>
            </w:r>
            <w:r w:rsidR="0040073D" w:rsidRPr="0040073D">
              <w:rPr>
                <w:rFonts w:ascii="Arial" w:eastAsia="Calibri" w:hAnsi="Arial" w:cs="Arial"/>
                <w:b/>
                <w:bCs/>
                <w:color w:val="0070C0"/>
                <w:sz w:val="20"/>
                <w:szCs w:val="20"/>
              </w:rPr>
              <w:t xml:space="preserve">– </w:t>
            </w:r>
            <w:r w:rsidR="0040073D">
              <w:rPr>
                <w:rFonts w:ascii="Arial" w:eastAsia="Calibri" w:hAnsi="Arial" w:cs="Arial"/>
                <w:b/>
                <w:bCs/>
                <w:color w:val="0070C0"/>
                <w:sz w:val="20"/>
                <w:szCs w:val="20"/>
              </w:rPr>
              <w:t>ALL ROUND LOOK</w:t>
            </w:r>
          </w:p>
        </w:tc>
        <w:tc>
          <w:tcPr>
            <w:tcW w:w="7075"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A92151" w:rsidRPr="00A92151" w:rsidRDefault="00A92151" w:rsidP="00A92151">
            <w:pPr>
              <w:spacing w:after="0" w:line="240" w:lineRule="auto"/>
              <w:rPr>
                <w:rFonts w:ascii="Arial" w:eastAsia="Calibri" w:hAnsi="Arial" w:cs="Arial"/>
                <w:b/>
                <w:bCs/>
                <w:sz w:val="20"/>
                <w:szCs w:val="20"/>
              </w:rPr>
            </w:pPr>
            <w:r w:rsidRPr="00A92151">
              <w:rPr>
                <w:rFonts w:ascii="Arial" w:eastAsia="Calibri" w:hAnsi="Arial" w:cs="Arial"/>
                <w:b/>
                <w:bCs/>
                <w:sz w:val="20"/>
                <w:szCs w:val="20"/>
              </w:rPr>
              <w:t xml:space="preserve">DATE OF ASSESSMENT: </w:t>
            </w:r>
            <w:r w:rsidRPr="00A92151">
              <w:rPr>
                <w:rFonts w:ascii="Arial" w:eastAsia="Calibri" w:hAnsi="Arial" w:cs="Arial"/>
                <w:b/>
                <w:bCs/>
                <w:color w:val="0070C0"/>
                <w:sz w:val="20"/>
                <w:szCs w:val="20"/>
              </w:rPr>
              <w:t>12 OCT 17</w:t>
            </w:r>
          </w:p>
          <w:p w:rsidR="00A92151" w:rsidRPr="00A92151" w:rsidRDefault="00A92151" w:rsidP="00A92151">
            <w:pPr>
              <w:spacing w:after="0" w:line="240" w:lineRule="auto"/>
              <w:rPr>
                <w:rFonts w:ascii="Arial" w:eastAsia="Calibri" w:hAnsi="Arial" w:cs="Arial"/>
                <w:b/>
                <w:bCs/>
                <w:sz w:val="20"/>
                <w:szCs w:val="20"/>
              </w:rPr>
            </w:pPr>
            <w:r w:rsidRPr="00A92151">
              <w:rPr>
                <w:rFonts w:ascii="Arial" w:eastAsia="Calibri" w:hAnsi="Arial" w:cs="Arial"/>
                <w:b/>
                <w:bCs/>
                <w:sz w:val="20"/>
                <w:szCs w:val="20"/>
              </w:rPr>
              <w:t xml:space="preserve">ASSESSOR: </w:t>
            </w:r>
            <w:r w:rsidRPr="00A92151">
              <w:rPr>
                <w:rFonts w:ascii="Arial" w:eastAsia="Calibri" w:hAnsi="Arial" w:cs="Arial"/>
                <w:b/>
                <w:bCs/>
                <w:color w:val="0070C0"/>
                <w:sz w:val="20"/>
                <w:szCs w:val="20"/>
              </w:rPr>
              <w:t>ROGER WRIGHT-MORRIS, PAUL SHEVLIN &amp; ROB KNILL</w:t>
            </w:r>
          </w:p>
        </w:tc>
      </w:tr>
      <w:tr w:rsidR="00693513" w:rsidRPr="00A92151" w:rsidTr="00AB56B3">
        <w:trPr>
          <w:gridBefore w:val="1"/>
          <w:wBefore w:w="10" w:type="dxa"/>
          <w:trHeight w:val="511"/>
        </w:trPr>
        <w:tc>
          <w:tcPr>
            <w:tcW w:w="2410" w:type="dxa"/>
            <w:gridSpan w:val="2"/>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A92151" w:rsidRPr="00A92151" w:rsidTr="00AA3FA0">
              <w:trPr>
                <w:trHeight w:val="304"/>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rPr>
                  </w:pPr>
                  <w:r w:rsidRPr="00A92151">
                    <w:rPr>
                      <w:rFonts w:ascii="Arial" w:eastAsia="Calibri" w:hAnsi="Arial" w:cs="Arial"/>
                      <w:b/>
                      <w:bCs/>
                      <w:color w:val="000000"/>
                    </w:rPr>
                    <w:t xml:space="preserve">A.  Character </w:t>
                  </w:r>
                </w:p>
                <w:p w:rsidR="00A92151" w:rsidRPr="00A92151" w:rsidRDefault="00A92151" w:rsidP="00A92151">
                  <w:pPr>
                    <w:autoSpaceDE w:val="0"/>
                    <w:autoSpaceDN w:val="0"/>
                    <w:adjustRightInd w:val="0"/>
                    <w:spacing w:after="0" w:line="240" w:lineRule="auto"/>
                    <w:rPr>
                      <w:rFonts w:ascii="Arial" w:eastAsia="Calibri" w:hAnsi="Arial" w:cs="Arial"/>
                      <w:color w:val="000000"/>
                    </w:rPr>
                  </w:pPr>
                  <w:r w:rsidRPr="00A92151">
                    <w:rPr>
                      <w:rFonts w:ascii="Arial" w:eastAsia="Calibri" w:hAnsi="Arial" w:cs="Arial"/>
                      <w:b/>
                      <w:bCs/>
                      <w:color w:val="000000"/>
                    </w:rPr>
                    <w:t xml:space="preserve">      Attribute </w:t>
                  </w:r>
                </w:p>
              </w:tc>
            </w:tr>
          </w:tbl>
          <w:p w:rsidR="00A92151" w:rsidRPr="00A92151" w:rsidRDefault="00A92151" w:rsidP="00A92151">
            <w:pPr>
              <w:autoSpaceDE w:val="0"/>
              <w:autoSpaceDN w:val="0"/>
              <w:adjustRightInd w:val="0"/>
              <w:spacing w:after="0" w:line="240" w:lineRule="auto"/>
              <w:rPr>
                <w:rFonts w:ascii="Verdana" w:eastAsia="Calibri" w:hAnsi="Verdana" w:cs="Verdana"/>
                <w:color w:val="000000"/>
                <w:sz w:val="24"/>
                <w:szCs w:val="24"/>
              </w:rPr>
            </w:pPr>
          </w:p>
        </w:tc>
        <w:tc>
          <w:tcPr>
            <w:tcW w:w="5824" w:type="dxa"/>
            <w:gridSpan w:val="2"/>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A92151" w:rsidRPr="00A92151" w:rsidTr="00AA3FA0">
              <w:trPr>
                <w:trHeight w:val="136"/>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rPr>
                  </w:pPr>
                  <w:r w:rsidRPr="00A92151">
                    <w:rPr>
                      <w:rFonts w:ascii="Verdana" w:eastAsia="Calibri" w:hAnsi="Verdana" w:cs="Verdana"/>
                      <w:color w:val="000000"/>
                      <w:sz w:val="24"/>
                      <w:szCs w:val="24"/>
                    </w:rPr>
                    <w:t xml:space="preserve"> </w:t>
                  </w:r>
                  <w:r w:rsidRPr="00A92151">
                    <w:rPr>
                      <w:rFonts w:ascii="Arial" w:eastAsia="Calibri" w:hAnsi="Arial" w:cs="Arial"/>
                      <w:b/>
                      <w:color w:val="000000"/>
                    </w:rPr>
                    <w:t xml:space="preserve">B.   </w:t>
                  </w:r>
                  <w:r w:rsidRPr="00A92151">
                    <w:rPr>
                      <w:rFonts w:ascii="Arial" w:eastAsia="Calibri" w:hAnsi="Arial" w:cs="Arial"/>
                      <w:b/>
                      <w:bCs/>
                      <w:color w:val="000000"/>
                    </w:rPr>
                    <w:t xml:space="preserve">Landscape reference guide </w:t>
                  </w:r>
                </w:p>
              </w:tc>
            </w:tr>
          </w:tbl>
          <w:p w:rsidR="00A92151" w:rsidRPr="00A92151" w:rsidRDefault="00A92151" w:rsidP="00A92151">
            <w:pPr>
              <w:autoSpaceDE w:val="0"/>
              <w:autoSpaceDN w:val="0"/>
              <w:adjustRightInd w:val="0"/>
              <w:spacing w:after="0" w:line="240" w:lineRule="auto"/>
              <w:rPr>
                <w:rFonts w:ascii="Verdana" w:eastAsia="Calibri" w:hAnsi="Verdana" w:cs="Verdana"/>
                <w:color w:val="000000"/>
                <w:sz w:val="24"/>
                <w:szCs w:val="24"/>
              </w:rPr>
            </w:pPr>
          </w:p>
        </w:tc>
        <w:tc>
          <w:tcPr>
            <w:tcW w:w="7075" w:type="dxa"/>
            <w:gridSpan w:val="2"/>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A92151" w:rsidRPr="00A92151" w:rsidTr="00AA3FA0">
              <w:trPr>
                <w:trHeight w:val="268"/>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rPr>
                  </w:pPr>
                  <w:r w:rsidRPr="00A92151">
                    <w:rPr>
                      <w:rFonts w:ascii="Arial" w:eastAsia="Calibri" w:hAnsi="Arial" w:cs="Arial"/>
                      <w:b/>
                      <w:bCs/>
                      <w:color w:val="000000"/>
                    </w:rPr>
                    <w:t xml:space="preserve">C.   Your landscape description </w:t>
                  </w:r>
                </w:p>
                <w:p w:rsidR="00A92151" w:rsidRPr="00A92151" w:rsidRDefault="00A92151" w:rsidP="00A92151">
                  <w:pPr>
                    <w:autoSpaceDE w:val="0"/>
                    <w:autoSpaceDN w:val="0"/>
                    <w:adjustRightInd w:val="0"/>
                    <w:spacing w:after="0" w:line="240" w:lineRule="auto"/>
                    <w:rPr>
                      <w:rFonts w:ascii="Verdana" w:eastAsia="Calibri" w:hAnsi="Verdana" w:cs="Verdana"/>
                      <w:color w:val="000000"/>
                      <w:sz w:val="20"/>
                      <w:szCs w:val="20"/>
                    </w:rPr>
                  </w:pPr>
                  <w:r w:rsidRPr="00A92151">
                    <w:rPr>
                      <w:rFonts w:ascii="Arial" w:eastAsia="Calibri" w:hAnsi="Arial" w:cs="Arial"/>
                      <w:i/>
                      <w:iCs/>
                      <w:color w:val="000000"/>
                      <w:sz w:val="20"/>
                      <w:szCs w:val="20"/>
                    </w:rPr>
                    <w:t xml:space="preserve">       Record your descriptive information for each heading</w:t>
                  </w:r>
                  <w:r w:rsidRPr="00A92151">
                    <w:rPr>
                      <w:rFonts w:ascii="Verdana" w:eastAsia="Calibri" w:hAnsi="Verdana" w:cs="Verdana"/>
                      <w:i/>
                      <w:iCs/>
                      <w:color w:val="000000"/>
                      <w:sz w:val="20"/>
                      <w:szCs w:val="20"/>
                    </w:rPr>
                    <w:t xml:space="preserve"> </w:t>
                  </w:r>
                </w:p>
              </w:tc>
            </w:tr>
          </w:tbl>
          <w:p w:rsidR="00A92151" w:rsidRPr="00A92151" w:rsidRDefault="00A92151" w:rsidP="00A92151">
            <w:pPr>
              <w:autoSpaceDE w:val="0"/>
              <w:autoSpaceDN w:val="0"/>
              <w:adjustRightInd w:val="0"/>
              <w:spacing w:after="0" w:line="240" w:lineRule="auto"/>
              <w:rPr>
                <w:rFonts w:ascii="Verdana" w:eastAsia="Calibri" w:hAnsi="Verdana" w:cs="Verdana"/>
                <w:color w:val="000000"/>
                <w:sz w:val="24"/>
                <w:szCs w:val="24"/>
              </w:rPr>
            </w:pPr>
          </w:p>
        </w:tc>
      </w:tr>
      <w:tr w:rsidR="00693513" w:rsidRPr="00A92151" w:rsidTr="008751E1">
        <w:trPr>
          <w:gridBefore w:val="1"/>
          <w:wBefore w:w="10" w:type="dxa"/>
          <w:trHeight w:val="1406"/>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8751E1">
            <w:pPr>
              <w:spacing w:after="0" w:line="240" w:lineRule="auto"/>
              <w:rPr>
                <w:rFonts w:ascii="Arial" w:eastAsia="Calibri" w:hAnsi="Arial" w:cs="Arial"/>
                <w:i/>
                <w:iCs/>
                <w:sz w:val="20"/>
                <w:szCs w:val="20"/>
              </w:rPr>
            </w:pPr>
            <w:r w:rsidRPr="00A92151">
              <w:rPr>
                <w:rFonts w:ascii="Arial" w:eastAsia="Calibri" w:hAnsi="Arial" w:cs="Arial"/>
                <w:b/>
                <w:bCs/>
              </w:rPr>
              <w:t>1. Topography and Drainage</w:t>
            </w:r>
          </w:p>
        </w:tc>
        <w:tc>
          <w:tcPr>
            <w:tcW w:w="5824" w:type="dxa"/>
            <w:gridSpan w:val="2"/>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484"/>
            </w:tblGrid>
            <w:tr w:rsidR="00A92151" w:rsidRPr="00A92151" w:rsidTr="00AA3FA0">
              <w:trPr>
                <w:trHeight w:val="641"/>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is the shape of the land? - </w:t>
                  </w:r>
                  <w:r w:rsidRPr="00A92151">
                    <w:rPr>
                      <w:rFonts w:ascii="Arial" w:eastAsia="Calibri" w:hAnsi="Arial" w:cs="Arial"/>
                      <w:color w:val="000000"/>
                      <w:sz w:val="20"/>
                      <w:szCs w:val="20"/>
                    </w:rPr>
                    <w:t xml:space="preserve">flat, shallow, steep, uniform, undulating, upland, ridge, plateau.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Is there any water present? - </w:t>
                  </w:r>
                  <w:r w:rsidRPr="00A92151">
                    <w:rPr>
                      <w:rFonts w:ascii="Arial" w:eastAsia="Calibri" w:hAnsi="Arial" w:cs="Arial"/>
                      <w:color w:val="000000"/>
                      <w:sz w:val="20"/>
                      <w:szCs w:val="20"/>
                    </w:rPr>
                    <w:t xml:space="preserve">estuary, river, fast </w:t>
                  </w:r>
                </w:p>
                <w:p w:rsidR="00A92151" w:rsidRPr="00A92151" w:rsidRDefault="00A92151" w:rsidP="00A92151">
                  <w:pPr>
                    <w:autoSpaceDE w:val="0"/>
                    <w:autoSpaceDN w:val="0"/>
                    <w:adjustRightInd w:val="0"/>
                    <w:spacing w:after="0" w:line="240" w:lineRule="auto"/>
                    <w:rPr>
                      <w:rFonts w:ascii="Verdana" w:eastAsia="Calibri" w:hAnsi="Verdana" w:cs="Verdana"/>
                      <w:color w:val="000000"/>
                    </w:rPr>
                  </w:pPr>
                  <w:r w:rsidRPr="00A92151">
                    <w:rPr>
                      <w:rFonts w:ascii="Arial" w:eastAsia="Calibri" w:hAnsi="Arial" w:cs="Arial"/>
                      <w:color w:val="000000"/>
                      <w:sz w:val="20"/>
                      <w:szCs w:val="20"/>
                    </w:rPr>
                    <w:t>flowing stream, babbling brook, spring, reservoir, pond, marsh.</w:t>
                  </w:r>
                </w:p>
                <w:tbl>
                  <w:tblPr>
                    <w:tblW w:w="0" w:type="auto"/>
                    <w:tblBorders>
                      <w:top w:val="nil"/>
                      <w:left w:val="nil"/>
                      <w:bottom w:val="nil"/>
                      <w:right w:val="nil"/>
                    </w:tblBorders>
                    <w:tblLook w:val="0000" w:firstRow="0" w:lastRow="0" w:firstColumn="0" w:lastColumn="0" w:noHBand="0" w:noVBand="0"/>
                  </w:tblPr>
                  <w:tblGrid>
                    <w:gridCol w:w="222"/>
                  </w:tblGrid>
                  <w:tr w:rsidR="00A92151" w:rsidRPr="00A92151" w:rsidTr="00AA3FA0">
                    <w:trPr>
                      <w:trHeight w:val="107"/>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highlight w:val="yellow"/>
                          </w:rPr>
                        </w:pPr>
                      </w:p>
                    </w:tc>
                  </w:tr>
                  <w:tr w:rsidR="00A92151" w:rsidRPr="00A92151" w:rsidTr="00AA3FA0">
                    <w:trPr>
                      <w:trHeight w:val="80"/>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tc>
                  </w:tr>
                </w:tbl>
                <w:p w:rsidR="00A92151" w:rsidRPr="00A92151" w:rsidRDefault="00A92151" w:rsidP="00A92151">
                  <w:pPr>
                    <w:autoSpaceDE w:val="0"/>
                    <w:autoSpaceDN w:val="0"/>
                    <w:adjustRightInd w:val="0"/>
                    <w:spacing w:after="0" w:line="240" w:lineRule="auto"/>
                    <w:rPr>
                      <w:rFonts w:ascii="Arial" w:eastAsia="Calibri" w:hAnsi="Arial" w:cs="Arial"/>
                      <w:i/>
                      <w:iCs/>
                      <w:color w:val="000000"/>
                    </w:rPr>
                  </w:pPr>
                </w:p>
              </w:tc>
            </w:tr>
          </w:tbl>
          <w:p w:rsidR="00A92151" w:rsidRPr="00A92151" w:rsidRDefault="00A92151" w:rsidP="00A92151">
            <w:pPr>
              <w:spacing w:after="0" w:line="240" w:lineRule="auto"/>
              <w:rPr>
                <w:rFonts w:ascii="Arial" w:eastAsia="Calibri" w:hAnsi="Arial" w:cs="Arial"/>
                <w:b/>
                <w:bCs/>
              </w:rPr>
            </w:pP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Upland plateau overlooking rolling intermediate countryside with shallow aspects that are heavily influenced by mining sites which are now classified as part of the wider WHS.</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Yes – a pond nearby is detailed on Ordinance Survey maps, which again is related to historic mining – we think? The county Adit also runs through this area although is not directly obvious. </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8751E1">
            <w:pPr>
              <w:spacing w:after="0" w:line="240" w:lineRule="auto"/>
              <w:rPr>
                <w:rFonts w:ascii="Arial" w:eastAsia="Calibri" w:hAnsi="Arial" w:cs="Arial"/>
                <w:i/>
                <w:iCs/>
                <w:sz w:val="20"/>
                <w:szCs w:val="20"/>
              </w:rPr>
            </w:pPr>
            <w:r w:rsidRPr="00A92151">
              <w:rPr>
                <w:rFonts w:ascii="Arial" w:eastAsia="Calibri" w:hAnsi="Arial" w:cs="Arial"/>
                <w:b/>
                <w:bCs/>
              </w:rPr>
              <w:t>2. Biodiversity</w:t>
            </w:r>
          </w:p>
        </w:tc>
        <w:tc>
          <w:tcPr>
            <w:tcW w:w="5824" w:type="dxa"/>
            <w:gridSpan w:val="2"/>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484"/>
            </w:tblGrid>
            <w:tr w:rsidR="00A92151" w:rsidRPr="00A92151" w:rsidTr="00AA3FA0">
              <w:trPr>
                <w:trHeight w:val="1577"/>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What elements of the character could support protected species (</w:t>
                  </w:r>
                  <w:r w:rsidRPr="00A92151">
                    <w:rPr>
                      <w:rFonts w:ascii="Arial" w:eastAsia="Calibri" w:hAnsi="Arial" w:cs="Arial"/>
                      <w:color w:val="000000"/>
                      <w:sz w:val="20"/>
                      <w:szCs w:val="20"/>
                    </w:rPr>
                    <w:t xml:space="preserve">guidance from Cornwall Wildlife Trust CWT).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Are there any hedges, what are they made of and do they support vegetation, if so describe the type of vegetation? Are there any wet areas?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Are there any features which could support protected species?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Are there any invasive species? (refer to support notes) </w:t>
                  </w:r>
                </w:p>
                <w:p w:rsidR="00A92151" w:rsidRPr="00A92151" w:rsidRDefault="00A92151" w:rsidP="002B7A20">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Does the area contain areas of ‘semi natural habitat? </w:t>
                  </w:r>
                  <w:r w:rsidRPr="00A92151">
                    <w:rPr>
                      <w:rFonts w:ascii="Arial" w:eastAsia="Calibri" w:hAnsi="Arial" w:cs="Arial"/>
                      <w:color w:val="000000"/>
                      <w:sz w:val="20"/>
                      <w:szCs w:val="20"/>
                    </w:rPr>
                    <w:t xml:space="preserve">(land which is not highly modified – guidance from CWT) </w:t>
                  </w:r>
                </w:p>
              </w:tc>
            </w:tr>
            <w:tr w:rsidR="00A92151" w:rsidRPr="00A92151" w:rsidTr="00AA3FA0">
              <w:trPr>
                <w:trHeight w:val="247"/>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r>
          </w:tbl>
          <w:p w:rsidR="00A92151" w:rsidRPr="00A92151" w:rsidRDefault="00A92151" w:rsidP="00A92151">
            <w:pPr>
              <w:spacing w:after="0" w:line="240" w:lineRule="auto"/>
              <w:rPr>
                <w:rFonts w:ascii="Arial" w:eastAsia="Calibri" w:hAnsi="Arial" w:cs="Arial"/>
                <w:b/>
                <w:bCs/>
              </w:rPr>
            </w:pP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The mine buildings are a haven for Bats and birds, Honey Buzzards are common and Barn Owls have been spotted at night as there are a variety of tree lined pathways and minor roads. Skylarks and snakes are also a feature of what is now a layer of heathery ground.</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No hedges in the immediate area but there are many traditional Cornish hedges in the distance which line fields and pathways. Some pathways hold water and we do have the pond and adit, both of which offer homes to some protected species. Although they are few and far between as the land is still recovering from the scars of its historic Tin, Copper and Arsenic mining past. </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Low lying gorse/heather and scrub supports limited vegetation and scrub.</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Yes – Japanese Knotweed in valley leading down Great Wheal Busy Lane.</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Yes - Rabbits, Mice, Birds and Bats are becoming more prevalent as the land continues to regenerate.</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A92151">
            <w:pPr>
              <w:spacing w:after="0" w:line="240" w:lineRule="auto"/>
              <w:rPr>
                <w:rFonts w:ascii="Arial" w:eastAsia="Calibri" w:hAnsi="Arial" w:cs="Arial"/>
                <w:b/>
                <w:bCs/>
              </w:rPr>
            </w:pPr>
            <w:r w:rsidRPr="00A92151">
              <w:rPr>
                <w:rFonts w:ascii="Arial" w:eastAsia="Calibri" w:hAnsi="Arial" w:cs="Arial"/>
                <w:b/>
                <w:bCs/>
              </w:rPr>
              <w:t>3. Land cover and Land Use</w:t>
            </w:r>
          </w:p>
          <w:p w:rsidR="00A92151" w:rsidRPr="00A92151" w:rsidRDefault="00A92151" w:rsidP="00A92151">
            <w:pPr>
              <w:spacing w:after="0" w:line="240" w:lineRule="auto"/>
              <w:rPr>
                <w:rFonts w:ascii="Arial" w:eastAsia="Calibri" w:hAnsi="Arial" w:cs="Arial"/>
                <w:b/>
                <w:bCs/>
              </w:rPr>
            </w:pPr>
          </w:p>
          <w:p w:rsidR="00A92151" w:rsidRPr="00A92151" w:rsidRDefault="00A92151" w:rsidP="00A92151">
            <w:pPr>
              <w:spacing w:after="0" w:line="240" w:lineRule="auto"/>
              <w:rPr>
                <w:rFonts w:ascii="Arial" w:eastAsia="Calibri" w:hAnsi="Arial" w:cs="Arial"/>
                <w:b/>
                <w:bCs/>
              </w:rPr>
            </w:pPr>
          </w:p>
          <w:p w:rsidR="00A92151" w:rsidRPr="00A92151" w:rsidRDefault="00A92151" w:rsidP="00A92151">
            <w:pPr>
              <w:spacing w:after="0" w:line="240" w:lineRule="auto"/>
              <w:rPr>
                <w:rFonts w:ascii="Arial" w:eastAsia="Calibri" w:hAnsi="Arial" w:cs="Arial"/>
                <w:b/>
                <w:bCs/>
              </w:rPr>
            </w:pPr>
          </w:p>
          <w:p w:rsidR="00A92151" w:rsidRPr="00A92151" w:rsidRDefault="00A92151" w:rsidP="00A92151">
            <w:pPr>
              <w:spacing w:after="0" w:line="240" w:lineRule="auto"/>
              <w:rPr>
                <w:rFonts w:ascii="Arial" w:eastAsia="Calibri" w:hAnsi="Arial" w:cs="Arial"/>
                <w:b/>
                <w:bCs/>
              </w:rPr>
            </w:pPr>
          </w:p>
        </w:tc>
        <w:tc>
          <w:tcPr>
            <w:tcW w:w="5824" w:type="dxa"/>
            <w:gridSpan w:val="2"/>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484"/>
            </w:tblGrid>
            <w:tr w:rsidR="00A92151" w:rsidRPr="00A92151" w:rsidTr="00AA3FA0">
              <w:trPr>
                <w:trHeight w:val="910"/>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is the vegetation cover? </w:t>
                  </w:r>
                  <w:r w:rsidRPr="00A92151">
                    <w:rPr>
                      <w:rFonts w:ascii="Arial" w:eastAsia="Calibri" w:hAnsi="Arial" w:cs="Arial"/>
                      <w:color w:val="000000"/>
                      <w:sz w:val="20"/>
                      <w:szCs w:val="20"/>
                    </w:rPr>
                    <w:t xml:space="preserve">Woodland, scrub, heather, dunes, mudflats, grassland, moorland, farmland crops.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is the land used for? </w:t>
                  </w:r>
                  <w:r w:rsidRPr="00A92151">
                    <w:rPr>
                      <w:rFonts w:ascii="Arial" w:eastAsia="Calibri" w:hAnsi="Arial" w:cs="Arial"/>
                      <w:color w:val="000000"/>
                      <w:sz w:val="20"/>
                      <w:szCs w:val="20"/>
                    </w:rPr>
                    <w:t xml:space="preserve">Arable, pasture, industry, isolated farm buildings, isolated residential properties, playing field, golf course, sports pitch, caravan park, camp site, etc. </w:t>
                  </w:r>
                </w:p>
              </w:tc>
            </w:tr>
            <w:tr w:rsidR="00A92151" w:rsidRPr="00A92151" w:rsidTr="00AA3FA0">
              <w:trPr>
                <w:trHeight w:val="118"/>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r>
          </w:tbl>
          <w:p w:rsidR="00A92151" w:rsidRPr="00A92151" w:rsidRDefault="00A92151" w:rsidP="00A92151">
            <w:pPr>
              <w:spacing w:after="0" w:line="240" w:lineRule="auto"/>
              <w:rPr>
                <w:rFonts w:ascii="Arial" w:eastAsia="Calibri" w:hAnsi="Arial" w:cs="Arial"/>
              </w:rPr>
            </w:pP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Scrub, heather and regenerated screed/spoil from historic mining.</w:t>
            </w:r>
          </w:p>
          <w:p w:rsidR="00A92151" w:rsidRPr="00A92151" w:rsidRDefault="00A92151" w:rsidP="00A92151">
            <w:pPr>
              <w:spacing w:after="0" w:line="240" w:lineRule="auto"/>
              <w:rPr>
                <w:rFonts w:ascii="Arial" w:eastAsia="Calibri" w:hAnsi="Arial" w:cs="Arial"/>
                <w:bCs/>
                <w:i/>
                <w:color w:val="0070C0"/>
                <w:sz w:val="20"/>
                <w:szCs w:val="20"/>
              </w:rPr>
            </w:pP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The immediate area is well known for recreational/dog walking use! The landscape leading towards a distant but clearly defined Southwest horizon transitions to more arable/pasture farm and woodland towards. We can see the popular Cox Hill/Chacewater Caravan Park, but the foreground is dominated by relics of our old industrial past and some of business effort, e.g. The Forge/Engine House together with Duckworths motor vehicle works.</w:t>
            </w:r>
          </w:p>
        </w:tc>
      </w:tr>
      <w:tr w:rsidR="00693513" w:rsidRPr="00A92151" w:rsidTr="00214A42">
        <w:trPr>
          <w:gridBefore w:val="1"/>
          <w:wBefore w:w="10" w:type="dxa"/>
          <w:trHeight w:val="3372"/>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214A42">
            <w:pPr>
              <w:spacing w:after="0" w:line="240" w:lineRule="auto"/>
              <w:rPr>
                <w:rFonts w:ascii="Arial" w:eastAsia="Calibri" w:hAnsi="Arial" w:cs="Arial"/>
                <w:b/>
                <w:bCs/>
                <w:sz w:val="20"/>
                <w:szCs w:val="20"/>
              </w:rPr>
            </w:pPr>
            <w:r w:rsidRPr="00A92151">
              <w:rPr>
                <w:rFonts w:ascii="Arial" w:eastAsia="Calibri" w:hAnsi="Arial" w:cs="Arial"/>
                <w:b/>
                <w:bCs/>
              </w:rPr>
              <w:lastRenderedPageBreak/>
              <w:t>4. Field and Woodland Pattern</w:t>
            </w:r>
          </w:p>
        </w:tc>
        <w:tc>
          <w:tcPr>
            <w:tcW w:w="5824" w:type="dxa"/>
            <w:gridSpan w:val="2"/>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484"/>
            </w:tblGrid>
            <w:tr w:rsidR="00A92151" w:rsidRPr="00A92151" w:rsidTr="00AA3FA0">
              <w:trPr>
                <w:trHeight w:val="2109"/>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Where is the woodland located</w:t>
                  </w:r>
                  <w:r w:rsidRPr="00A92151">
                    <w:rPr>
                      <w:rFonts w:ascii="Arial" w:eastAsia="Calibri" w:hAnsi="Arial" w:cs="Arial"/>
                      <w:color w:val="000000"/>
                      <w:sz w:val="20"/>
                      <w:szCs w:val="20"/>
                    </w:rPr>
                    <w:t xml:space="preserve">? In sheltered areas, in hollows, open landscape, lower lying land, overlying an undulating landscape. Are the trees native?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Is there ancient woodland? </w:t>
                  </w:r>
                  <w:r w:rsidR="00CB2E5E">
                    <w:rPr>
                      <w:rFonts w:ascii="Arial" w:eastAsia="Calibri" w:hAnsi="Arial" w:cs="Arial"/>
                      <w:color w:val="000000"/>
                      <w:sz w:val="20"/>
                      <w:szCs w:val="20"/>
                    </w:rPr>
                    <w:t>E</w:t>
                  </w:r>
                  <w:r w:rsidRPr="00A92151">
                    <w:rPr>
                      <w:rFonts w:ascii="Arial" w:eastAsia="Calibri" w:hAnsi="Arial" w:cs="Arial"/>
                      <w:color w:val="000000"/>
                      <w:sz w:val="20"/>
                      <w:szCs w:val="20"/>
                    </w:rPr>
                    <w:t xml:space="preserve">xisted continuously since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1600</w:t>
                  </w:r>
                  <w:r w:rsidR="00CB2E5E">
                    <w:rPr>
                      <w:rFonts w:ascii="Arial" w:eastAsia="Calibri" w:hAnsi="Arial" w:cs="Arial"/>
                      <w:color w:val="000000"/>
                      <w:sz w:val="20"/>
                      <w:szCs w:val="20"/>
                    </w:rPr>
                    <w:t>s.</w:t>
                  </w:r>
                  <w:r w:rsidRPr="00A92151">
                    <w:rPr>
                      <w:rFonts w:ascii="Arial" w:eastAsia="Calibri" w:hAnsi="Arial" w:cs="Arial"/>
                      <w:color w:val="000000"/>
                      <w:sz w:val="20"/>
                      <w:szCs w:val="20"/>
                    </w:rPr>
                    <w:t xml:space="preserv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size are the fields - </w:t>
                  </w:r>
                  <w:r w:rsidRPr="00A92151">
                    <w:rPr>
                      <w:rFonts w:ascii="Arial" w:eastAsia="Calibri" w:hAnsi="Arial" w:cs="Arial"/>
                      <w:color w:val="000000"/>
                      <w:sz w:val="20"/>
                      <w:szCs w:val="20"/>
                    </w:rPr>
                    <w:t xml:space="preserve">Small, medium, large, have hedges been removed and field sizes increased?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are the hedges made of? - </w:t>
                  </w:r>
                  <w:r w:rsidRPr="00A92151">
                    <w:rPr>
                      <w:rFonts w:ascii="Arial" w:eastAsia="Calibri" w:hAnsi="Arial" w:cs="Arial"/>
                      <w:color w:val="000000"/>
                      <w:sz w:val="20"/>
                      <w:szCs w:val="20"/>
                    </w:rPr>
                    <w:t xml:space="preserve">Cornish hedge </w:t>
                  </w:r>
                  <w:r w:rsidR="00214A42">
                    <w:rPr>
                      <w:rFonts w:ascii="Arial" w:eastAsia="Calibri" w:hAnsi="Arial" w:cs="Arial"/>
                      <w:color w:val="000000"/>
                      <w:sz w:val="20"/>
                      <w:szCs w:val="20"/>
                    </w:rPr>
                    <w:t>(</w:t>
                  </w:r>
                  <w:r w:rsidRPr="00A92151">
                    <w:rPr>
                      <w:rFonts w:ascii="Arial" w:eastAsia="Calibri" w:hAnsi="Arial" w:cs="Arial"/>
                      <w:color w:val="000000"/>
                      <w:sz w:val="20"/>
                      <w:szCs w:val="20"/>
                    </w:rPr>
                    <w:t xml:space="preserve">stone) what is the stone type? Hedgerow (no stone, all vegetation). Are they heavily managed or overgrown.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is the character of the hedge? </w:t>
                  </w:r>
                  <w:r w:rsidRPr="00A92151">
                    <w:rPr>
                      <w:rFonts w:ascii="Arial" w:eastAsia="Calibri" w:hAnsi="Arial" w:cs="Arial"/>
                      <w:color w:val="000000"/>
                      <w:sz w:val="20"/>
                      <w:szCs w:val="20"/>
                    </w:rPr>
                    <w:t xml:space="preserve">Sculpted by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exposure, possibly no trees or are there mature/larger trees?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Is there a buffer of vegetation to either side of the hedge; if so what type and is the hedge fenced?</w:t>
                  </w:r>
                </w:p>
              </w:tc>
            </w:tr>
            <w:tr w:rsidR="00A92151" w:rsidRPr="00A92151" w:rsidTr="00AA3FA0">
              <w:trPr>
                <w:trHeight w:val="247"/>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r>
          </w:tbl>
          <w:p w:rsidR="00A92151" w:rsidRPr="00A92151" w:rsidRDefault="00A92151" w:rsidP="00A92151">
            <w:pPr>
              <w:spacing w:after="0" w:line="240" w:lineRule="auto"/>
              <w:rPr>
                <w:rFonts w:ascii="Arial" w:eastAsia="Calibri" w:hAnsi="Arial" w:cs="Arial"/>
                <w:sz w:val="20"/>
                <w:szCs w:val="20"/>
              </w:rPr>
            </w:pP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Southwest in sheltered spot and more westerly according to field pattern and occasional settlement. The trees are mostly native, although there is sporadic evidence of Leylandii, Sycamore and even Andrews Pines in this settlement.</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Some woods are older than others but it is doubtful that any date back as far as pre-1600. </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Small to medium.</w:t>
            </w:r>
          </w:p>
          <w:p w:rsidR="00A92151" w:rsidRPr="00A92151" w:rsidRDefault="00A92151" w:rsidP="00A92151">
            <w:pPr>
              <w:spacing w:after="0" w:line="240" w:lineRule="auto"/>
              <w:rPr>
                <w:rFonts w:ascii="Arial" w:eastAsia="Calibri" w:hAnsi="Arial" w:cs="Arial"/>
                <w:bCs/>
                <w:i/>
                <w:color w:val="0070C0"/>
                <w:sz w:val="20"/>
                <w:szCs w:val="20"/>
              </w:rPr>
            </w:pP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Mostly Cornish but m</w:t>
            </w:r>
            <w:r w:rsidR="00214A42">
              <w:rPr>
                <w:rFonts w:ascii="Arial" w:eastAsia="Calibri" w:hAnsi="Arial" w:cs="Arial"/>
                <w:bCs/>
                <w:i/>
                <w:color w:val="0070C0"/>
                <w:sz w:val="20"/>
                <w:szCs w:val="20"/>
              </w:rPr>
              <w:t>uch</w:t>
            </w:r>
            <w:r w:rsidRPr="00A92151">
              <w:rPr>
                <w:rFonts w:ascii="Arial" w:eastAsia="Calibri" w:hAnsi="Arial" w:cs="Arial"/>
                <w:bCs/>
                <w:i/>
                <w:color w:val="0070C0"/>
                <w:sz w:val="20"/>
                <w:szCs w:val="20"/>
              </w:rPr>
              <w:t xml:space="preserve"> roadside gorse and ditches in evidence.</w:t>
            </w:r>
          </w:p>
          <w:p w:rsidR="00A92151" w:rsidRPr="00A92151" w:rsidRDefault="00A92151" w:rsidP="00A92151">
            <w:pPr>
              <w:spacing w:after="0" w:line="240" w:lineRule="auto"/>
              <w:rPr>
                <w:rFonts w:ascii="Arial" w:eastAsia="Calibri" w:hAnsi="Arial" w:cs="Arial"/>
                <w:bCs/>
                <w:i/>
                <w:color w:val="0070C0"/>
                <w:sz w:val="20"/>
                <w:szCs w:val="20"/>
              </w:rPr>
            </w:pPr>
          </w:p>
          <w:p w:rsidR="00214A42" w:rsidRDefault="00214A42" w:rsidP="00A92151">
            <w:pPr>
              <w:spacing w:after="0" w:line="240" w:lineRule="auto"/>
              <w:rPr>
                <w:rFonts w:ascii="Arial" w:eastAsia="Calibri" w:hAnsi="Arial" w:cs="Arial"/>
                <w:bCs/>
                <w:i/>
                <w:color w:val="0070C0"/>
                <w:sz w:val="20"/>
                <w:szCs w:val="20"/>
              </w:rPr>
            </w:pP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Nature is being allowed to take its course with many hedges, although Cornwall Council/CORMAC do care – occasionally - for roadsides.</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Natural Cornish hedges and tree lined (large and small).</w:t>
            </w:r>
          </w:p>
          <w:p w:rsidR="00A92151" w:rsidRPr="00A92151" w:rsidRDefault="00A92151" w:rsidP="00214A42">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Generally speaking, buffers exist either side of hedges.</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rPr>
              <w:t>5. Building Distribution</w:t>
            </w:r>
            <w:r w:rsidRPr="00A92151">
              <w:rPr>
                <w:rFonts w:ascii="Arial" w:eastAsia="Calibri" w:hAnsi="Arial" w:cs="Arial"/>
                <w:b/>
                <w:bCs/>
                <w:color w:val="000000"/>
                <w:sz w:val="20"/>
                <w:szCs w:val="20"/>
              </w:rPr>
              <w:t xml:space="preserve"> </w:t>
            </w: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r w:rsidRPr="00A92151">
              <w:rPr>
                <w:rFonts w:ascii="Arial" w:eastAsia="Calibri" w:hAnsi="Arial" w:cs="Arial"/>
                <w:color w:val="000000"/>
                <w:sz w:val="20"/>
                <w:szCs w:val="20"/>
              </w:rPr>
              <w:t xml:space="preserve">(this looks at buildings within the character type, not the settlements themselves. The actual settlements are described in their own assessment sheet)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5824" w:type="dxa"/>
            <w:gridSpan w:val="2"/>
            <w:tcBorders>
              <w:top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How are the buildings distributed? </w:t>
            </w:r>
            <w:r w:rsidRPr="00A92151">
              <w:rPr>
                <w:rFonts w:ascii="Arial" w:eastAsia="Calibri" w:hAnsi="Arial" w:cs="Arial"/>
                <w:color w:val="000000"/>
                <w:sz w:val="20"/>
                <w:szCs w:val="20"/>
              </w:rPr>
              <w:t>Intermittent clusters, scattered, isolated</w:t>
            </w:r>
            <w:r w:rsidR="00CB2E5E">
              <w:rPr>
                <w:rFonts w:ascii="Arial" w:eastAsia="Calibri" w:hAnsi="Arial" w:cs="Arial"/>
                <w:color w:val="000000"/>
                <w:sz w:val="20"/>
                <w:szCs w:val="20"/>
              </w:rPr>
              <w:t>.</w:t>
            </w:r>
            <w:r w:rsidRPr="00A92151">
              <w:rPr>
                <w:rFonts w:ascii="Arial" w:eastAsia="Calibri" w:hAnsi="Arial" w:cs="Arial"/>
                <w:color w:val="000000"/>
                <w:sz w:val="20"/>
                <w:szCs w:val="20"/>
              </w:rPr>
              <w:t xml:space="preserv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Age and type of buildings and their relationship with the landscape: </w:t>
            </w:r>
            <w:r w:rsidRPr="00A92151">
              <w:rPr>
                <w:rFonts w:ascii="Arial" w:eastAsia="Calibri" w:hAnsi="Arial" w:cs="Arial"/>
                <w:bCs/>
                <w:color w:val="000000"/>
                <w:sz w:val="20"/>
                <w:szCs w:val="20"/>
              </w:rPr>
              <w:t>are they</w:t>
            </w:r>
            <w:r w:rsidRPr="00A92151">
              <w:rPr>
                <w:rFonts w:ascii="Arial" w:eastAsia="Calibri" w:hAnsi="Arial" w:cs="Arial"/>
                <w:b/>
                <w:bCs/>
                <w:color w:val="000000"/>
                <w:sz w:val="20"/>
                <w:szCs w:val="20"/>
              </w:rPr>
              <w:t xml:space="preserve"> </w:t>
            </w:r>
            <w:r w:rsidRPr="00A92151">
              <w:rPr>
                <w:rFonts w:ascii="Arial" w:eastAsia="Calibri" w:hAnsi="Arial" w:cs="Arial"/>
                <w:color w:val="000000"/>
                <w:sz w:val="20"/>
                <w:szCs w:val="20"/>
              </w:rPr>
              <w:t xml:space="preserve">Individual farm houses/buildings, clustered farm buildings, holiday accommodation, rural dwellings? Have buildings been added, if so is it possible to estimate when?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are the distinctive elements of the buildings? </w:t>
            </w:r>
          </w:p>
          <w:p w:rsidR="00A92151" w:rsidRPr="00A92151" w:rsidRDefault="00A92151" w:rsidP="00946B0C">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Construction stone, building style, window proportions, gate posts, front /rear gardens, nature of property boundaries</w:t>
            </w:r>
            <w:r w:rsidR="00946B0C">
              <w:rPr>
                <w:rFonts w:ascii="Arial" w:eastAsia="Calibri" w:hAnsi="Arial" w:cs="Arial"/>
                <w:color w:val="000000"/>
                <w:sz w:val="20"/>
                <w:szCs w:val="20"/>
              </w:rPr>
              <w:t>.</w:t>
            </w:r>
            <w:r w:rsidRPr="00A92151">
              <w:rPr>
                <w:rFonts w:ascii="Arial" w:eastAsia="Calibri" w:hAnsi="Arial" w:cs="Arial"/>
                <w:color w:val="000000"/>
                <w:sz w:val="20"/>
                <w:szCs w:val="20"/>
              </w:rPr>
              <w:t xml:space="preserve"> </w:t>
            </w: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On plateau, nothing other than old observatory domes to the north. Dropping down, the immediate landscape contains the small housing cluster of Great Wheal Busy hamlet. The medium/long distance sees a scattering of dwellings interspersed with about 10 to a dozen old mine engine houses, shafts and the Forge. There are (as already stated) a couple of caravan sites.</w:t>
            </w:r>
          </w:p>
          <w:p w:rsidR="00A92151" w:rsidRPr="00A92151" w:rsidRDefault="00A92151" w:rsidP="00A92151">
            <w:pPr>
              <w:spacing w:after="0" w:line="240" w:lineRule="auto"/>
              <w:rPr>
                <w:rFonts w:ascii="Arial" w:eastAsia="Calibri" w:hAnsi="Arial" w:cs="Arial"/>
                <w:bCs/>
                <w:i/>
                <w:color w:val="0070C0"/>
                <w:sz w:val="20"/>
                <w:szCs w:val="20"/>
              </w:rPr>
            </w:pP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Most of the buildings original and so have few additions, although some have been completely refurbished in order to bring them up to modern living standards.</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Stone/cob, small windows, bounded by hedges and/or lanes. </w:t>
            </w:r>
          </w:p>
          <w:p w:rsidR="00A92151" w:rsidRPr="00A92151" w:rsidRDefault="00A92151" w:rsidP="00A92151">
            <w:pPr>
              <w:spacing w:after="0" w:line="240" w:lineRule="auto"/>
              <w:rPr>
                <w:rFonts w:ascii="Arial" w:eastAsia="Calibri" w:hAnsi="Arial" w:cs="Arial"/>
                <w:b/>
                <w:bCs/>
                <w:i/>
                <w:color w:val="0070C0"/>
                <w:sz w:val="20"/>
                <w:szCs w:val="20"/>
              </w:rPr>
            </w:pPr>
            <w:r w:rsidRPr="00A92151">
              <w:rPr>
                <w:rFonts w:ascii="Arial" w:eastAsia="Calibri" w:hAnsi="Arial" w:cs="Arial"/>
                <w:b/>
                <w:bCs/>
                <w:i/>
                <w:color w:val="0070C0"/>
                <w:sz w:val="20"/>
                <w:szCs w:val="20"/>
              </w:rPr>
              <w:t xml:space="preserve"> </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rPr>
              <w:t xml:space="preserve">6. Transport Pattern: </w:t>
            </w:r>
            <w:r w:rsidRPr="00A92151">
              <w:rPr>
                <w:rFonts w:ascii="Arial" w:eastAsia="Calibri" w:hAnsi="Arial" w:cs="Arial"/>
                <w:color w:val="000000"/>
                <w:sz w:val="20"/>
                <w:szCs w:val="20"/>
              </w:rPr>
              <w:t xml:space="preserve">Highways and public rights of way (PROW)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5824" w:type="dxa"/>
            <w:gridSpan w:val="2"/>
            <w:tcBorders>
              <w:top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is the character of the roads? </w:t>
            </w:r>
            <w:r w:rsidRPr="00A92151">
              <w:rPr>
                <w:rFonts w:ascii="Arial" w:eastAsia="Calibri" w:hAnsi="Arial" w:cs="Arial"/>
                <w:color w:val="000000"/>
                <w:sz w:val="20"/>
                <w:szCs w:val="20"/>
              </w:rPr>
              <w:t xml:space="preserve">What is the road’s class, A, B or minor?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Are they straight, winding; do they have steep gradients?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Are there extensive verges, pavements, characteristic tree tunnels? </w:t>
            </w:r>
          </w:p>
          <w:p w:rsidR="00A92151" w:rsidRPr="00A92151" w:rsidRDefault="00A92151" w:rsidP="002B7A20">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Describe the Public Rights of Way (PRoW). </w:t>
            </w:r>
            <w:r w:rsidRPr="00A92151">
              <w:rPr>
                <w:rFonts w:ascii="Arial" w:eastAsia="Calibri" w:hAnsi="Arial" w:cs="Arial"/>
                <w:bCs/>
                <w:color w:val="000000"/>
                <w:sz w:val="20"/>
                <w:szCs w:val="20"/>
              </w:rPr>
              <w:t>G</w:t>
            </w:r>
            <w:r w:rsidRPr="00A92151">
              <w:rPr>
                <w:rFonts w:ascii="Arial" w:eastAsia="Calibri" w:hAnsi="Arial" w:cs="Arial"/>
                <w:color w:val="000000"/>
                <w:sz w:val="20"/>
                <w:szCs w:val="20"/>
              </w:rPr>
              <w:t>ood condition, well managed, overgrown, regularly used, eroded, waterlogged. Are there old/modern stiles and signage, and what is the character and condition of them?</w:t>
            </w: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A ‘rat run’ of a B-road winds west to east (Redruth to Truro) down into Chacewater and links to the likes of Wheal Busy and Todpool via a series of straight B-road offshoots.</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No verges or pavements but there are a couple of well defined tree tunnels on adjacent by-ways around this location.</w:t>
            </w:r>
          </w:p>
          <w:p w:rsidR="00A92151" w:rsidRPr="00A92151" w:rsidRDefault="00A92151" w:rsidP="00214A42">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Some are clearly eroded and waterlogged but all are well used open access land. All signs are relatively modern and sympathetic to the area (e.g. Granite posts and green PRoW posts).</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Verdana" w:eastAsia="Calibri" w:hAnsi="Verdana" w:cs="Verdana"/>
                <w:b/>
                <w:bCs/>
              </w:rPr>
            </w:pPr>
            <w:r w:rsidRPr="00A92151">
              <w:rPr>
                <w:rFonts w:ascii="Arial" w:eastAsia="Calibri" w:hAnsi="Arial" w:cs="Arial"/>
                <w:b/>
                <w:bCs/>
              </w:rPr>
              <w:t>7. Historic Features</w:t>
            </w:r>
            <w:r w:rsidRPr="00A92151">
              <w:rPr>
                <w:rFonts w:ascii="Verdana" w:eastAsia="Calibri" w:hAnsi="Verdana" w:cs="Verdana"/>
                <w:b/>
                <w:bCs/>
              </w:rPr>
              <w:t xml:space="preserve"> </w:t>
            </w:r>
          </w:p>
          <w:p w:rsidR="00A92151" w:rsidRPr="00A92151" w:rsidRDefault="00A92151" w:rsidP="00A92151">
            <w:pPr>
              <w:autoSpaceDE w:val="0"/>
              <w:autoSpaceDN w:val="0"/>
              <w:adjustRightInd w:val="0"/>
              <w:spacing w:after="0" w:line="240" w:lineRule="auto"/>
              <w:rPr>
                <w:rFonts w:ascii="Verdana" w:eastAsia="Calibri" w:hAnsi="Verdana" w:cs="Verdana"/>
                <w:b/>
                <w:bCs/>
                <w:color w:val="FF0000"/>
                <w:sz w:val="23"/>
                <w:szCs w:val="23"/>
              </w:rPr>
            </w:pPr>
          </w:p>
          <w:p w:rsidR="00A92151" w:rsidRPr="00A92151" w:rsidRDefault="00A92151" w:rsidP="00A92151">
            <w:pPr>
              <w:autoSpaceDE w:val="0"/>
              <w:autoSpaceDN w:val="0"/>
              <w:adjustRightInd w:val="0"/>
              <w:spacing w:after="0" w:line="240" w:lineRule="auto"/>
              <w:rPr>
                <w:rFonts w:ascii="Verdana" w:eastAsia="Calibri" w:hAnsi="Verdana" w:cs="Verdana"/>
                <w:b/>
                <w:bCs/>
                <w:color w:val="000000"/>
                <w:sz w:val="23"/>
                <w:szCs w:val="23"/>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Verdana" w:eastAsia="Calibri" w:hAnsi="Verdana" w:cs="Verdana"/>
                <w:color w:val="000000"/>
                <w:sz w:val="23"/>
                <w:szCs w:val="23"/>
              </w:rPr>
            </w:pPr>
          </w:p>
        </w:tc>
        <w:tc>
          <w:tcPr>
            <w:tcW w:w="5824" w:type="dxa"/>
            <w:gridSpan w:val="2"/>
            <w:tcBorders>
              <w:top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lastRenderedPageBreak/>
              <w:t>Are there designated and none designated features in the landscape</w:t>
            </w:r>
            <w:r w:rsidRPr="00A92151">
              <w:rPr>
                <w:rFonts w:ascii="Arial" w:eastAsia="Calibri" w:hAnsi="Arial" w:cs="Arial"/>
                <w:color w:val="000000"/>
                <w:sz w:val="20"/>
                <w:szCs w:val="20"/>
              </w:rPr>
              <w:t xml:space="preserve">? Monuments, burial sites, churches etc. Features </w:t>
            </w:r>
            <w:r w:rsidRPr="00A92151">
              <w:rPr>
                <w:rFonts w:ascii="Arial" w:eastAsia="Calibri" w:hAnsi="Arial" w:cs="Arial"/>
                <w:color w:val="000000"/>
                <w:sz w:val="20"/>
                <w:szCs w:val="20"/>
              </w:rPr>
              <w:lastRenderedPageBreak/>
              <w:t>will have their own setting (the space around it to allow you to appreciate the feature) record an idea of the scale of the setting which would be important to retain.</w:t>
            </w: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lastRenderedPageBreak/>
              <w:t xml:space="preserve">The Great Wheal Busy is a scheduled monument in its own right and has many features or listed buildings (e.g. The Forge, GWB Engine House, Killifreth and </w:t>
            </w:r>
            <w:r w:rsidRPr="00A92151">
              <w:rPr>
                <w:rFonts w:ascii="Arial" w:eastAsia="Calibri" w:hAnsi="Arial" w:cs="Arial"/>
                <w:bCs/>
                <w:i/>
                <w:color w:val="0070C0"/>
                <w:sz w:val="20"/>
                <w:szCs w:val="20"/>
              </w:rPr>
              <w:lastRenderedPageBreak/>
              <w:t xml:space="preserve">Arsenic stacks, etc.) that define its historic influence/importance. Once referred to as the “Golden Mile” of mining, the sheer number of granite structures leading down/along the Poldice Valley from Wheal Busy creates an image - to even the most casual observer - that this was once a most important part of Britain’s industrial past. A key part of the Mineral Tramway running the 11.5 miles north to south from Portreath to Devoran, this particular vantage point offers 3 to 4 miles of magnificent views that (Of its type) cannot be matched anywhere else in the world, hence its WHS status.  </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b/>
                <w:bCs/>
                <w:color w:val="000000"/>
              </w:rPr>
            </w:pPr>
            <w:r w:rsidRPr="00A92151">
              <w:rPr>
                <w:rFonts w:ascii="Arial" w:eastAsia="Calibri" w:hAnsi="Arial" w:cs="Arial"/>
                <w:b/>
                <w:bCs/>
                <w:color w:val="000000"/>
              </w:rPr>
              <w:lastRenderedPageBreak/>
              <w:t xml:space="preserve">8. Condition </w:t>
            </w: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5824" w:type="dxa"/>
            <w:gridSpan w:val="2"/>
            <w:tcBorders>
              <w:top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In what state/appearance are the characteristics of the area? </w:t>
            </w:r>
            <w:r w:rsidRPr="00A92151">
              <w:rPr>
                <w:rFonts w:ascii="Arial" w:eastAsia="Calibri" w:hAnsi="Arial" w:cs="Arial"/>
                <w:color w:val="000000"/>
                <w:sz w:val="20"/>
                <w:szCs w:val="20"/>
              </w:rPr>
              <w:t>Have areas /features become degraded</w:t>
            </w:r>
            <w:r w:rsidR="00CB2E5E">
              <w:rPr>
                <w:rFonts w:ascii="Arial" w:eastAsia="Calibri" w:hAnsi="Arial" w:cs="Arial"/>
                <w:color w:val="000000"/>
                <w:sz w:val="20"/>
                <w:szCs w:val="20"/>
              </w:rPr>
              <w:t>?</w:t>
            </w:r>
            <w:r w:rsidRPr="00A92151">
              <w:rPr>
                <w:rFonts w:ascii="Arial" w:eastAsia="Calibri" w:hAnsi="Arial" w:cs="Arial"/>
                <w:color w:val="000000"/>
                <w:sz w:val="20"/>
                <w:szCs w:val="20"/>
              </w:rPr>
              <w:t xml:space="preserv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Are there areas where improvements could be made </w:t>
            </w: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r w:rsidRPr="00A92151">
              <w:rPr>
                <w:rFonts w:ascii="Arial" w:eastAsia="Calibri" w:hAnsi="Arial" w:cs="Arial"/>
                <w:b/>
                <w:bCs/>
                <w:color w:val="000000"/>
                <w:sz w:val="20"/>
                <w:szCs w:val="20"/>
              </w:rPr>
              <w:t>to enhance the character of the area? How is the area managed</w:t>
            </w:r>
            <w:r w:rsidRPr="00A92151">
              <w:rPr>
                <w:rFonts w:ascii="Arial" w:eastAsia="Calibri" w:hAnsi="Arial" w:cs="Arial"/>
                <w:color w:val="000000"/>
                <w:sz w:val="20"/>
                <w:szCs w:val="20"/>
              </w:rPr>
              <w:t xml:space="preserve">? The management of the land will directly influence the value of the available habitat for wildlife. </w:t>
            </w: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7075" w:type="dxa"/>
            <w:gridSpan w:val="2"/>
            <w:tcBorders>
              <w:top w:val="single" w:sz="12" w:space="0" w:color="auto"/>
              <w:bottom w:val="single" w:sz="12" w:space="0" w:color="auto"/>
              <w:right w:val="single" w:sz="12" w:space="0" w:color="auto"/>
            </w:tcBorders>
            <w:shd w:val="clear" w:color="auto" w:fill="auto"/>
          </w:tcPr>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Granted WHS status in July 2006, there is a fear that some of the magnificent landmarks will just disappear over time as the weather, surrounding conditions and general lack of any serious maintenance will inevitably take their course. In truth though, there are probably too many structures to maintain - even to a safe standard for casual walker/photographer to take a close look at them – and so a strategic view needs to be taken on what we wish to create from such a site for the generations that follow. It is decaying before our very eyes, is a place well known to the destructive flytipper but has the potential to be a most magnificent public space for all to enjoy. Some buildings have been restored to good effect, but others will just disappear if not addressed. We do have people applying for the right type of sympathetic planning to “save” the odd peripheral engine house, which should be encouraged and the Old Forge (circa 1872) needs saving at all costs, given its ‘one-off’ importance. </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Some would argue that the area is left as it is by design (which does afford good natural habitat for various species, esp. birds and bats), but there is a general view that we could do more to maintain/enhance its status, eps. Given the growing influence of those thoughtless people who wish to simply spoil our area through dumping their unwanted waste, etc. which is something </w:t>
            </w:r>
            <w:r w:rsidRPr="00A92151">
              <w:rPr>
                <w:rFonts w:ascii="Arial" w:eastAsia="Calibri" w:hAnsi="Arial" w:cs="Arial"/>
                <w:b/>
                <w:bCs/>
                <w:i/>
                <w:color w:val="0070C0"/>
                <w:sz w:val="20"/>
                <w:szCs w:val="20"/>
              </w:rPr>
              <w:t>we must tackle as a matter of priority.</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r w:rsidRPr="00A92151">
              <w:rPr>
                <w:rFonts w:ascii="Arial" w:eastAsia="Calibri" w:hAnsi="Arial" w:cs="Arial"/>
                <w:b/>
                <w:bCs/>
                <w:color w:val="000000"/>
              </w:rPr>
              <w:t xml:space="preserve">9. Aesthetic and Sensory </w:t>
            </w: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5824" w:type="dxa"/>
            <w:gridSpan w:val="2"/>
            <w:tcBorders>
              <w:top w:val="single" w:sz="12" w:space="0" w:color="auto"/>
              <w:bottom w:val="single" w:sz="12" w:space="0" w:color="auto"/>
            </w:tcBorders>
            <w:shd w:val="clear" w:color="auto" w:fill="auto"/>
          </w:tcPr>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r w:rsidRPr="00A92151">
              <w:rPr>
                <w:rFonts w:ascii="Arial" w:eastAsia="Calibri" w:hAnsi="Arial" w:cs="Arial"/>
                <w:b/>
                <w:bCs/>
                <w:color w:val="000000"/>
                <w:sz w:val="20"/>
                <w:szCs w:val="20"/>
              </w:rPr>
              <w:t xml:space="preserve">Describe the level of tranquillity, calm and undisturbed, consider bird song, level of artificial noise.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How is the landscape experienced? </w:t>
            </w:r>
            <w:r w:rsidR="00B94C92" w:rsidRPr="00B94C92">
              <w:rPr>
                <w:rFonts w:ascii="Arial" w:eastAsia="Calibri" w:hAnsi="Arial" w:cs="Arial"/>
                <w:bCs/>
                <w:color w:val="000000"/>
                <w:sz w:val="20"/>
                <w:szCs w:val="20"/>
              </w:rPr>
              <w:t>E</w:t>
            </w:r>
            <w:r w:rsidRPr="00B94C92">
              <w:rPr>
                <w:rFonts w:ascii="Arial" w:eastAsia="Calibri" w:hAnsi="Arial" w:cs="Arial"/>
                <w:bCs/>
                <w:color w:val="000000"/>
                <w:sz w:val="20"/>
                <w:szCs w:val="20"/>
              </w:rPr>
              <w:t>xposed, intimate,</w:t>
            </w:r>
            <w:r w:rsidRPr="00A92151">
              <w:rPr>
                <w:rFonts w:ascii="Arial" w:eastAsia="Calibri" w:hAnsi="Arial" w:cs="Arial"/>
                <w:b/>
                <w:bCs/>
                <w:color w:val="000000"/>
                <w:sz w:val="20"/>
                <w:szCs w:val="20"/>
              </w:rPr>
              <w:t xml:space="preserv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noisy (if so what is the source </w:t>
            </w:r>
            <w:r w:rsidR="00B94C92">
              <w:rPr>
                <w:rFonts w:ascii="Arial" w:eastAsia="Calibri" w:hAnsi="Arial" w:cs="Arial"/>
                <w:color w:val="000000"/>
                <w:sz w:val="20"/>
                <w:szCs w:val="20"/>
              </w:rPr>
              <w:t>&amp;</w:t>
            </w:r>
            <w:r w:rsidRPr="00A92151">
              <w:rPr>
                <w:rFonts w:ascii="Arial" w:eastAsia="Calibri" w:hAnsi="Arial" w:cs="Arial"/>
                <w:color w:val="000000"/>
                <w:sz w:val="20"/>
                <w:szCs w:val="20"/>
              </w:rPr>
              <w:t xml:space="preserve"> direction?) remote, rugged, windswept, sheltered, enclosed, uncluttered, sculptural.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How will the experience of the area change through the seasons?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What is the predominant wind direction? </w:t>
            </w:r>
          </w:p>
          <w:p w:rsidR="00A92151" w:rsidRPr="00A92151" w:rsidRDefault="00A92151" w:rsidP="00946B0C">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is the level of light pollution at night? </w:t>
            </w:r>
          </w:p>
        </w:tc>
        <w:tc>
          <w:tcPr>
            <w:tcW w:w="7075" w:type="dxa"/>
            <w:gridSpan w:val="2"/>
            <w:tcBorders>
              <w:top w:val="single" w:sz="12" w:space="0" w:color="auto"/>
              <w:bottom w:val="single" w:sz="12" w:space="0" w:color="auto"/>
              <w:right w:val="single" w:sz="12" w:space="0" w:color="auto"/>
            </w:tcBorders>
            <w:shd w:val="clear" w:color="auto" w:fill="auto"/>
          </w:tcPr>
          <w:p w:rsidR="00214A42"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There is the constant hum from the distant A30 and local traffic, the occasional train and odd helicopter (main route into Treliske Hospital) but equally there are plenty of birds and other sounds. </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Exposed, windswept and rugged, there is a feeling of albeit slight remoteness because of the scale of this generally uncluttered area.</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Very little because the industrial past still holds sway over the landscape and encourages mostly minor vegetation growth.</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SW usually or NW on occasion.</w:t>
            </w:r>
          </w:p>
          <w:p w:rsidR="00A92151" w:rsidRPr="00A92151" w:rsidRDefault="00A92151" w:rsidP="00A92151">
            <w:pPr>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Good – shooting stars/total eclipse ‘A’ site.  </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b/>
                <w:bCs/>
              </w:rPr>
            </w:pPr>
            <w:r w:rsidRPr="00A92151">
              <w:rPr>
                <w:rFonts w:ascii="Arial" w:eastAsia="Calibri" w:hAnsi="Arial" w:cs="Arial"/>
                <w:b/>
                <w:bCs/>
              </w:rPr>
              <w:lastRenderedPageBreak/>
              <w:t xml:space="preserve">10. Distinctive Features </w:t>
            </w:r>
          </w:p>
          <w:p w:rsidR="00A92151" w:rsidRPr="00A92151" w:rsidRDefault="00A92151" w:rsidP="00A92151">
            <w:pPr>
              <w:autoSpaceDE w:val="0"/>
              <w:autoSpaceDN w:val="0"/>
              <w:adjustRightInd w:val="0"/>
              <w:spacing w:after="0" w:line="240" w:lineRule="auto"/>
              <w:rPr>
                <w:rFonts w:ascii="Arial" w:eastAsia="Calibri" w:hAnsi="Arial" w:cs="Arial"/>
                <w:b/>
                <w:bCs/>
                <w:color w:val="FF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5824" w:type="dxa"/>
            <w:gridSpan w:val="2"/>
            <w:tcBorders>
              <w:top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Features which are not designated but are locally important, could include, tree tunnels, distinctive trees on a skyline, wind turbines, power lines</w:t>
            </w:r>
            <w:r w:rsidR="00B94C92">
              <w:rPr>
                <w:rFonts w:ascii="Arial" w:eastAsia="Calibri" w:hAnsi="Arial" w:cs="Arial"/>
                <w:color w:val="000000"/>
                <w:sz w:val="20"/>
                <w:szCs w:val="20"/>
              </w:rPr>
              <w:t>/</w:t>
            </w:r>
            <w:r w:rsidRPr="00A92151">
              <w:rPr>
                <w:rFonts w:ascii="Arial" w:eastAsia="Calibri" w:hAnsi="Arial" w:cs="Arial"/>
                <w:color w:val="000000"/>
                <w:sz w:val="20"/>
                <w:szCs w:val="20"/>
              </w:rPr>
              <w:t>telecommunication masts, local stone for construction, building type</w:t>
            </w:r>
            <w:r w:rsidR="00B94C92">
              <w:rPr>
                <w:rFonts w:ascii="Arial" w:eastAsia="Calibri" w:hAnsi="Arial" w:cs="Arial"/>
                <w:color w:val="000000"/>
                <w:sz w:val="20"/>
                <w:szCs w:val="20"/>
              </w:rPr>
              <w:t>/</w:t>
            </w:r>
            <w:r w:rsidRPr="00A92151">
              <w:rPr>
                <w:rFonts w:ascii="Arial" w:eastAsia="Calibri" w:hAnsi="Arial" w:cs="Arial"/>
                <w:color w:val="000000"/>
                <w:sz w:val="20"/>
                <w:szCs w:val="20"/>
              </w:rPr>
              <w:t xml:space="preserve">styles, </w:t>
            </w:r>
            <w:r w:rsidR="00B94C92" w:rsidRPr="00A92151">
              <w:rPr>
                <w:rFonts w:ascii="Arial" w:eastAsia="Calibri" w:hAnsi="Arial" w:cs="Arial"/>
                <w:color w:val="000000"/>
                <w:sz w:val="20"/>
                <w:szCs w:val="20"/>
              </w:rPr>
              <w:t xml:space="preserve">footpaths </w:t>
            </w:r>
            <w:r w:rsidRPr="00A92151">
              <w:rPr>
                <w:rFonts w:ascii="Arial" w:eastAsia="Calibri" w:hAnsi="Arial" w:cs="Arial"/>
                <w:color w:val="000000"/>
                <w:sz w:val="20"/>
                <w:szCs w:val="20"/>
              </w:rPr>
              <w:t>stiles, gate posts.</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Features will have their own setting (the space around it to allow you to appreciate the feature) record an idea of the scale of the setting which would be important to retain.</w:t>
            </w:r>
          </w:p>
          <w:p w:rsidR="00A92151" w:rsidRPr="00A92151" w:rsidRDefault="00A92151" w:rsidP="00A92151">
            <w:pPr>
              <w:autoSpaceDE w:val="0"/>
              <w:autoSpaceDN w:val="0"/>
              <w:adjustRightInd w:val="0"/>
              <w:spacing w:after="0" w:line="240" w:lineRule="auto"/>
              <w:rPr>
                <w:rFonts w:ascii="Arial" w:eastAsia="Calibri" w:hAnsi="Arial" w:cs="Arial"/>
                <w:i/>
                <w:iCs/>
                <w:color w:val="000000"/>
                <w:sz w:val="20"/>
                <w:szCs w:val="20"/>
                <w:highlight w:val="yellow"/>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i/>
                <w:iCs/>
                <w:color w:val="000000"/>
                <w:sz w:val="20"/>
                <w:szCs w:val="20"/>
              </w:rPr>
              <w:t xml:space="preserve"> </w:t>
            </w:r>
          </w:p>
        </w:tc>
        <w:tc>
          <w:tcPr>
            <w:tcW w:w="7075" w:type="dxa"/>
            <w:gridSpan w:val="2"/>
            <w:tcBorders>
              <w:top w:val="single" w:sz="12" w:space="0" w:color="auto"/>
              <w:bottom w:val="single" w:sz="12" w:space="0" w:color="auto"/>
              <w:right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Whole post industrial heathland growth experience is certainly worthy of mentioning as it has grown over the past 20 years in particular and has “softened” the general appearance of the landscape.</w:t>
            </w:r>
          </w:p>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WHS and nature of plateau probably bar significant chunks of this area from further development. There are 5 capped mine shafts within the length of a cricket pitch alone from this particular LLCA ‘LOOK’ site; so it is difficult to see why anyone would wish to build on such a cratered landscape in modern times. The sheer scale of its historic mining use is well detailed through various Cornwall &amp; Devon UNESCO WHS detail online.</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b/>
                <w:bCs/>
                <w:color w:val="000000"/>
              </w:rPr>
            </w:pPr>
            <w:r w:rsidRPr="00A92151">
              <w:rPr>
                <w:rFonts w:ascii="Arial" w:eastAsia="Calibri" w:hAnsi="Arial" w:cs="Arial"/>
                <w:b/>
                <w:bCs/>
                <w:color w:val="000000"/>
              </w:rPr>
              <w:t xml:space="preserve">11. Views </w:t>
            </w:r>
          </w:p>
          <w:p w:rsidR="00A92151" w:rsidRPr="00A92151" w:rsidRDefault="00A92151" w:rsidP="00A92151">
            <w:pPr>
              <w:autoSpaceDE w:val="0"/>
              <w:autoSpaceDN w:val="0"/>
              <w:adjustRightInd w:val="0"/>
              <w:spacing w:after="0" w:line="240" w:lineRule="auto"/>
              <w:rPr>
                <w:rFonts w:ascii="Arial" w:eastAsia="Calibri" w:hAnsi="Arial" w:cs="Arial"/>
                <w:b/>
                <w:bCs/>
                <w:color w:val="000000"/>
                <w:sz w:val="20"/>
                <w:szCs w:val="20"/>
              </w:rPr>
            </w:pP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p>
        </w:tc>
        <w:tc>
          <w:tcPr>
            <w:tcW w:w="5824" w:type="dxa"/>
            <w:gridSpan w:val="2"/>
            <w:tcBorders>
              <w:top w:val="single" w:sz="12" w:space="0" w:color="auto"/>
              <w:bottom w:val="single" w:sz="12" w:space="0" w:color="auto"/>
            </w:tcBorders>
            <w:shd w:val="clear" w:color="auto" w:fill="FFFFFF"/>
          </w:tcPr>
          <w:p w:rsidR="00A92151" w:rsidRPr="00A92151" w:rsidRDefault="00A92151" w:rsidP="00946B0C">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Are there any important vantage points? </w:t>
            </w:r>
            <w:r w:rsidRPr="00A92151">
              <w:rPr>
                <w:rFonts w:ascii="Arial" w:eastAsia="Calibri" w:hAnsi="Arial" w:cs="Arial"/>
                <w:color w:val="000000"/>
                <w:sz w:val="20"/>
                <w:szCs w:val="20"/>
              </w:rPr>
              <w:t xml:space="preserve">Describe the nature of the vantage point, cliff path, hilltop, and what makes the view important. </w:t>
            </w:r>
          </w:p>
        </w:tc>
        <w:tc>
          <w:tcPr>
            <w:tcW w:w="7075" w:type="dxa"/>
            <w:gridSpan w:val="2"/>
            <w:tcBorders>
              <w:top w:val="single" w:sz="12" w:space="0" w:color="auto"/>
              <w:bottom w:val="single" w:sz="12" w:space="0" w:color="auto"/>
              <w:right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Yes. On top of capped mine shafts and spoil tip, one can see for miles – mainly North, South and West.</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rPr>
              <w:t>12. Key Characteristics</w:t>
            </w:r>
            <w:r w:rsidRPr="00A92151">
              <w:rPr>
                <w:rFonts w:ascii="Arial" w:eastAsia="Calibri" w:hAnsi="Arial" w:cs="Arial"/>
                <w:b/>
                <w:bCs/>
                <w:color w:val="000000"/>
                <w:sz w:val="20"/>
                <w:szCs w:val="20"/>
              </w:rPr>
              <w:t xml:space="preserve"> </w:t>
            </w:r>
          </w:p>
        </w:tc>
        <w:tc>
          <w:tcPr>
            <w:tcW w:w="5824" w:type="dxa"/>
            <w:gridSpan w:val="2"/>
            <w:tcBorders>
              <w:top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sz w:val="20"/>
                <w:szCs w:val="20"/>
              </w:rPr>
              <w:t xml:space="preserve">What features stand out from completing the assessment sheet. </w:t>
            </w:r>
            <w:r w:rsidRPr="00A92151">
              <w:rPr>
                <w:rFonts w:ascii="Arial" w:eastAsia="Calibri" w:hAnsi="Arial" w:cs="Arial"/>
                <w:color w:val="000000"/>
                <w:sz w:val="20"/>
                <w:szCs w:val="20"/>
              </w:rPr>
              <w:t xml:space="preserve">Create a set of bullet points to highlight what makes this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character type distinctive, what are its key characteristics. </w:t>
            </w:r>
          </w:p>
        </w:tc>
        <w:tc>
          <w:tcPr>
            <w:tcW w:w="7075" w:type="dxa"/>
            <w:gridSpan w:val="2"/>
            <w:tcBorders>
              <w:top w:val="single" w:sz="12" w:space="0" w:color="auto"/>
              <w:bottom w:val="single" w:sz="12" w:space="0" w:color="auto"/>
              <w:right w:val="single" w:sz="12" w:space="0" w:color="auto"/>
            </w:tcBorders>
            <w:shd w:val="clear" w:color="auto" w:fill="FFFFFF"/>
          </w:tcPr>
          <w:p w:rsidR="00A92151" w:rsidRPr="00A92151" w:rsidRDefault="00A92151" w:rsidP="00A92151">
            <w:pPr>
              <w:numPr>
                <w:ilvl w:val="0"/>
                <w:numId w:val="12"/>
              </w:num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Mostly old mine buildings and the scars left by that period.</w:t>
            </w:r>
          </w:p>
          <w:p w:rsidR="00A92151" w:rsidRPr="00A92151" w:rsidRDefault="00A92151" w:rsidP="00A92151">
            <w:pPr>
              <w:numPr>
                <w:ilvl w:val="0"/>
                <w:numId w:val="12"/>
              </w:num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The vista. As already stated, this is great walking land and you can quite literally see for miles around from this point.</w:t>
            </w:r>
          </w:p>
          <w:p w:rsidR="00A92151" w:rsidRPr="00A92151" w:rsidRDefault="00A92151" w:rsidP="00A92151">
            <w:pPr>
              <w:numPr>
                <w:ilvl w:val="0"/>
                <w:numId w:val="12"/>
              </w:num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At sunset</w:t>
            </w:r>
            <w:r w:rsidR="00B94C92">
              <w:rPr>
                <w:rFonts w:ascii="Arial" w:eastAsia="Calibri" w:hAnsi="Arial" w:cs="Arial"/>
                <w:bCs/>
                <w:i/>
                <w:color w:val="0070C0"/>
                <w:sz w:val="20"/>
                <w:szCs w:val="20"/>
              </w:rPr>
              <w:t>/</w:t>
            </w:r>
            <w:r w:rsidRPr="00A92151">
              <w:rPr>
                <w:rFonts w:ascii="Arial" w:eastAsia="Calibri" w:hAnsi="Arial" w:cs="Arial"/>
                <w:bCs/>
                <w:i/>
                <w:color w:val="0070C0"/>
                <w:sz w:val="20"/>
                <w:szCs w:val="20"/>
              </w:rPr>
              <w:t>in the early morning, the majesty of Wheal Busy looking down towards Poldice Valley area holds the imagination – it is a special place.</w:t>
            </w:r>
          </w:p>
          <w:p w:rsidR="00A92151" w:rsidRPr="00A92151" w:rsidRDefault="00A92151" w:rsidP="00A92151">
            <w:pPr>
              <w:numPr>
                <w:ilvl w:val="0"/>
                <w:numId w:val="12"/>
              </w:num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Heather, shrub and greenery are the other observational features.</w:t>
            </w:r>
          </w:p>
          <w:p w:rsidR="00A92151" w:rsidRPr="00A92151" w:rsidRDefault="00A92151" w:rsidP="00A92151">
            <w:pPr>
              <w:numPr>
                <w:ilvl w:val="0"/>
                <w:numId w:val="12"/>
              </w:num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Given its openness, </w:t>
            </w:r>
            <w:r w:rsidR="00B94C92">
              <w:rPr>
                <w:rFonts w:ascii="Arial" w:eastAsia="Calibri" w:hAnsi="Arial" w:cs="Arial"/>
                <w:bCs/>
                <w:i/>
                <w:color w:val="0070C0"/>
                <w:sz w:val="20"/>
                <w:szCs w:val="20"/>
              </w:rPr>
              <w:t xml:space="preserve">the volume of </w:t>
            </w:r>
            <w:r w:rsidRPr="00A92151">
              <w:rPr>
                <w:rFonts w:ascii="Arial" w:eastAsia="Calibri" w:hAnsi="Arial" w:cs="Arial"/>
                <w:bCs/>
                <w:i/>
                <w:color w:val="0070C0"/>
                <w:sz w:val="20"/>
                <w:szCs w:val="20"/>
              </w:rPr>
              <w:t xml:space="preserve">flytipping </w:t>
            </w:r>
            <w:r w:rsidR="00B94C92">
              <w:rPr>
                <w:rFonts w:ascii="Arial" w:eastAsia="Calibri" w:hAnsi="Arial" w:cs="Arial"/>
                <w:bCs/>
                <w:i/>
                <w:color w:val="0070C0"/>
                <w:sz w:val="20"/>
                <w:szCs w:val="20"/>
              </w:rPr>
              <w:t>is surprsing</w:t>
            </w:r>
            <w:r w:rsidR="00214A42">
              <w:rPr>
                <w:rFonts w:ascii="Arial" w:eastAsia="Calibri" w:hAnsi="Arial" w:cs="Arial"/>
                <w:bCs/>
                <w:i/>
                <w:color w:val="0070C0"/>
                <w:sz w:val="20"/>
                <w:szCs w:val="20"/>
              </w:rPr>
              <w:t>.</w:t>
            </w: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rPr>
              <w:t>13. Photographs</w:t>
            </w:r>
            <w:r w:rsidRPr="00A92151">
              <w:rPr>
                <w:rFonts w:ascii="Arial" w:eastAsia="Calibri" w:hAnsi="Arial" w:cs="Arial"/>
                <w:b/>
                <w:bCs/>
                <w:color w:val="000000"/>
                <w:sz w:val="20"/>
                <w:szCs w:val="20"/>
              </w:rPr>
              <w:t xml:space="preserve"> </w:t>
            </w:r>
          </w:p>
        </w:tc>
        <w:tc>
          <w:tcPr>
            <w:tcW w:w="5824" w:type="dxa"/>
            <w:gridSpan w:val="2"/>
            <w:tcBorders>
              <w:top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Take representative photos of:</w:t>
            </w:r>
          </w:p>
          <w:p w:rsidR="00A92151" w:rsidRPr="00A92151" w:rsidRDefault="00A92151" w:rsidP="00A92151">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92151">
              <w:rPr>
                <w:rFonts w:ascii="Arial" w:eastAsia="Calibri" w:hAnsi="Arial" w:cs="Arial"/>
                <w:color w:val="000000"/>
                <w:sz w:val="20"/>
                <w:szCs w:val="20"/>
              </w:rPr>
              <w:t xml:space="preserve">the overall character of this landscape type </w:t>
            </w:r>
          </w:p>
          <w:p w:rsidR="00A92151" w:rsidRPr="00A92151" w:rsidRDefault="00A92151" w:rsidP="00A92151">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92151">
              <w:rPr>
                <w:rFonts w:ascii="Arial" w:eastAsia="Calibri" w:hAnsi="Arial" w:cs="Arial"/>
                <w:color w:val="000000"/>
                <w:sz w:val="20"/>
                <w:szCs w:val="20"/>
              </w:rPr>
              <w:t xml:space="preserve">specific characteristics features of the landscape type </w:t>
            </w:r>
          </w:p>
          <w:p w:rsidR="00A92151" w:rsidRPr="00A92151" w:rsidRDefault="00A92151" w:rsidP="00A92151">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92151">
              <w:rPr>
                <w:rFonts w:ascii="Arial" w:eastAsia="Calibri" w:hAnsi="Arial" w:cs="Arial"/>
                <w:color w:val="000000"/>
                <w:sz w:val="20"/>
                <w:szCs w:val="20"/>
              </w:rPr>
              <w:t xml:space="preserve">notable views and vistas.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Mark the photo location on a plan and which way you were looking when you took the photograph.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Make a note of what element of character is the photograph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illustrating. </w:t>
            </w:r>
          </w:p>
        </w:tc>
        <w:tc>
          <w:tcPr>
            <w:tcW w:w="7075" w:type="dxa"/>
            <w:gridSpan w:val="2"/>
            <w:tcBorders>
              <w:top w:val="single" w:sz="12" w:space="0" w:color="auto"/>
              <w:bottom w:val="single" w:sz="12" w:space="0" w:color="auto"/>
              <w:right w:val="single" w:sz="12" w:space="0" w:color="auto"/>
            </w:tcBorders>
            <w:shd w:val="clear" w:color="auto" w:fill="FFFFFF"/>
          </w:tcPr>
          <w:tbl>
            <w:tblPr>
              <w:tblStyle w:val="TableGrid"/>
              <w:tblW w:w="0" w:type="auto"/>
              <w:tblLook w:val="04A0" w:firstRow="1" w:lastRow="0" w:firstColumn="1" w:lastColumn="0" w:noHBand="0" w:noVBand="1"/>
            </w:tblPr>
            <w:tblGrid>
              <w:gridCol w:w="3490"/>
              <w:gridCol w:w="3516"/>
            </w:tblGrid>
            <w:tr w:rsidR="00693513" w:rsidTr="00D818E5">
              <w:tc>
                <w:tcPr>
                  <w:tcW w:w="3424" w:type="dxa"/>
                  <w:tcBorders>
                    <w:top w:val="nil"/>
                    <w:left w:val="nil"/>
                    <w:bottom w:val="nil"/>
                    <w:right w:val="nil"/>
                  </w:tcBorders>
                </w:tcPr>
                <w:p w:rsidR="0070550F" w:rsidRPr="00693513" w:rsidRDefault="00693513" w:rsidP="00693513">
                  <w:pPr>
                    <w:autoSpaceDE w:val="0"/>
                    <w:autoSpaceDN w:val="0"/>
                    <w:adjustRightInd w:val="0"/>
                    <w:jc w:val="center"/>
                    <w:rPr>
                      <w:rFonts w:ascii="Arial" w:eastAsia="Calibri" w:hAnsi="Arial" w:cs="Arial"/>
                      <w:bCs/>
                      <w:color w:val="0070C0"/>
                      <w:sz w:val="20"/>
                      <w:szCs w:val="20"/>
                    </w:rPr>
                  </w:pPr>
                  <w:r>
                    <w:rPr>
                      <w:noProof/>
                      <w:lang w:eastAsia="en-GB"/>
                    </w:rPr>
                    <w:drawing>
                      <wp:inline distT="0" distB="0" distL="0" distR="0">
                        <wp:extent cx="2079294" cy="117214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118" cy="1183884"/>
                                </a:xfrm>
                                <a:prstGeom prst="rect">
                                  <a:avLst/>
                                </a:prstGeom>
                                <a:noFill/>
                                <a:ln>
                                  <a:noFill/>
                                </a:ln>
                              </pic:spPr>
                            </pic:pic>
                          </a:graphicData>
                        </a:graphic>
                      </wp:inline>
                    </w:drawing>
                  </w:r>
                </w:p>
              </w:tc>
              <w:tc>
                <w:tcPr>
                  <w:tcW w:w="2983" w:type="dxa"/>
                  <w:tcBorders>
                    <w:top w:val="nil"/>
                    <w:left w:val="nil"/>
                    <w:bottom w:val="nil"/>
                    <w:right w:val="nil"/>
                  </w:tcBorders>
                </w:tcPr>
                <w:p w:rsidR="0070550F" w:rsidRPr="00693513" w:rsidRDefault="00693513" w:rsidP="00693513">
                  <w:pPr>
                    <w:autoSpaceDE w:val="0"/>
                    <w:autoSpaceDN w:val="0"/>
                    <w:adjustRightInd w:val="0"/>
                    <w:jc w:val="center"/>
                    <w:rPr>
                      <w:rFonts w:ascii="Arial" w:eastAsia="Calibri" w:hAnsi="Arial" w:cs="Arial"/>
                      <w:bCs/>
                      <w:color w:val="0070C0"/>
                      <w:sz w:val="20"/>
                      <w:szCs w:val="20"/>
                    </w:rPr>
                  </w:pPr>
                  <w:r>
                    <w:rPr>
                      <w:noProof/>
                      <w:lang w:eastAsia="en-GB"/>
                    </w:rPr>
                    <w:drawing>
                      <wp:inline distT="0" distB="0" distL="0" distR="0">
                        <wp:extent cx="2087245" cy="1176625"/>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395" cy="1194185"/>
                                </a:xfrm>
                                <a:prstGeom prst="rect">
                                  <a:avLst/>
                                </a:prstGeom>
                                <a:noFill/>
                                <a:ln>
                                  <a:noFill/>
                                </a:ln>
                              </pic:spPr>
                            </pic:pic>
                          </a:graphicData>
                        </a:graphic>
                      </wp:inline>
                    </w:drawing>
                  </w:r>
                </w:p>
              </w:tc>
            </w:tr>
            <w:tr w:rsidR="00693513" w:rsidTr="00D818E5">
              <w:tc>
                <w:tcPr>
                  <w:tcW w:w="3424" w:type="dxa"/>
                  <w:tcBorders>
                    <w:top w:val="nil"/>
                    <w:left w:val="nil"/>
                    <w:bottom w:val="nil"/>
                    <w:right w:val="nil"/>
                  </w:tcBorders>
                </w:tcPr>
                <w:p w:rsidR="0070550F" w:rsidRPr="00D818E5" w:rsidRDefault="00693513" w:rsidP="00693513">
                  <w:pPr>
                    <w:autoSpaceDE w:val="0"/>
                    <w:autoSpaceDN w:val="0"/>
                    <w:adjustRightInd w:val="0"/>
                    <w:jc w:val="center"/>
                    <w:rPr>
                      <w:rFonts w:ascii="Arial" w:eastAsia="Calibri" w:hAnsi="Arial" w:cs="Arial"/>
                      <w:b/>
                      <w:bCs/>
                      <w:sz w:val="16"/>
                      <w:szCs w:val="16"/>
                    </w:rPr>
                  </w:pPr>
                  <w:r w:rsidRPr="00D818E5">
                    <w:rPr>
                      <w:rFonts w:ascii="Arial" w:eastAsia="Calibri" w:hAnsi="Arial" w:cs="Arial"/>
                      <w:b/>
                      <w:bCs/>
                      <w:sz w:val="16"/>
                      <w:szCs w:val="16"/>
                    </w:rPr>
                    <w:t>Great Wheal Busy Engine House</w:t>
                  </w:r>
                </w:p>
              </w:tc>
              <w:tc>
                <w:tcPr>
                  <w:tcW w:w="2983" w:type="dxa"/>
                  <w:tcBorders>
                    <w:top w:val="nil"/>
                    <w:left w:val="nil"/>
                    <w:bottom w:val="nil"/>
                    <w:right w:val="nil"/>
                  </w:tcBorders>
                </w:tcPr>
                <w:p w:rsidR="0070550F" w:rsidRPr="00D818E5" w:rsidRDefault="00693513" w:rsidP="00693513">
                  <w:pPr>
                    <w:autoSpaceDE w:val="0"/>
                    <w:autoSpaceDN w:val="0"/>
                    <w:adjustRightInd w:val="0"/>
                    <w:jc w:val="center"/>
                    <w:rPr>
                      <w:rFonts w:ascii="Arial" w:eastAsia="Calibri" w:hAnsi="Arial" w:cs="Arial"/>
                      <w:b/>
                      <w:bCs/>
                      <w:color w:val="0070C0"/>
                      <w:sz w:val="16"/>
                      <w:szCs w:val="16"/>
                    </w:rPr>
                  </w:pPr>
                  <w:r w:rsidRPr="00D818E5">
                    <w:rPr>
                      <w:rFonts w:ascii="Arial" w:eastAsia="Calibri" w:hAnsi="Arial" w:cs="Arial"/>
                      <w:b/>
                      <w:bCs/>
                      <w:sz w:val="16"/>
                      <w:szCs w:val="16"/>
                    </w:rPr>
                    <w:t>Looking Southwest towards Poldice</w:t>
                  </w:r>
                </w:p>
              </w:tc>
            </w:tr>
            <w:tr w:rsidR="008A2333" w:rsidTr="00D818E5">
              <w:tc>
                <w:tcPr>
                  <w:tcW w:w="6407" w:type="dxa"/>
                  <w:gridSpan w:val="2"/>
                  <w:tcBorders>
                    <w:top w:val="nil"/>
                    <w:left w:val="nil"/>
                    <w:bottom w:val="nil"/>
                    <w:right w:val="nil"/>
                  </w:tcBorders>
                </w:tcPr>
                <w:p w:rsidR="008A2333" w:rsidRPr="00D818E5" w:rsidRDefault="008A2333" w:rsidP="008A2333">
                  <w:pPr>
                    <w:autoSpaceDE w:val="0"/>
                    <w:autoSpaceDN w:val="0"/>
                    <w:adjustRightInd w:val="0"/>
                    <w:jc w:val="center"/>
                    <w:rPr>
                      <w:rFonts w:ascii="Arial" w:eastAsia="Calibri" w:hAnsi="Arial" w:cs="Arial"/>
                      <w:b/>
                      <w:bCs/>
                      <w:i/>
                      <w:color w:val="0070C0"/>
                      <w:sz w:val="16"/>
                      <w:szCs w:val="16"/>
                    </w:rPr>
                  </w:pPr>
                  <w:r w:rsidRPr="00D818E5">
                    <w:rPr>
                      <w:noProof/>
                      <w:sz w:val="16"/>
                      <w:szCs w:val="16"/>
                      <w:lang w:eastAsia="en-GB"/>
                    </w:rPr>
                    <w:drawing>
                      <wp:inline distT="0" distB="0" distL="0" distR="0">
                        <wp:extent cx="2131695" cy="120168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428" cy="1217317"/>
                                </a:xfrm>
                                <a:prstGeom prst="rect">
                                  <a:avLst/>
                                </a:prstGeom>
                                <a:noFill/>
                                <a:ln>
                                  <a:noFill/>
                                </a:ln>
                              </pic:spPr>
                            </pic:pic>
                          </a:graphicData>
                        </a:graphic>
                      </wp:inline>
                    </w:drawing>
                  </w:r>
                </w:p>
              </w:tc>
            </w:tr>
            <w:tr w:rsidR="008A2333" w:rsidTr="00D818E5">
              <w:tc>
                <w:tcPr>
                  <w:tcW w:w="6407" w:type="dxa"/>
                  <w:gridSpan w:val="2"/>
                  <w:tcBorders>
                    <w:top w:val="nil"/>
                  </w:tcBorders>
                </w:tcPr>
                <w:p w:rsidR="008A2333" w:rsidRPr="00D818E5" w:rsidRDefault="008A2333" w:rsidP="008A2333">
                  <w:pPr>
                    <w:autoSpaceDE w:val="0"/>
                    <w:autoSpaceDN w:val="0"/>
                    <w:adjustRightInd w:val="0"/>
                    <w:jc w:val="center"/>
                    <w:rPr>
                      <w:rFonts w:ascii="Arial" w:eastAsia="Calibri" w:hAnsi="Arial" w:cs="Arial"/>
                      <w:b/>
                      <w:bCs/>
                      <w:color w:val="0070C0"/>
                      <w:sz w:val="16"/>
                      <w:szCs w:val="16"/>
                    </w:rPr>
                  </w:pPr>
                  <w:r w:rsidRPr="00D818E5">
                    <w:rPr>
                      <w:rFonts w:ascii="Arial" w:eastAsia="Calibri" w:hAnsi="Arial" w:cs="Arial"/>
                      <w:b/>
                      <w:bCs/>
                      <w:sz w:val="16"/>
                      <w:szCs w:val="16"/>
                    </w:rPr>
                    <w:t>Tree Tunnel</w:t>
                  </w:r>
                </w:p>
              </w:tc>
            </w:tr>
          </w:tbl>
          <w:p w:rsidR="00A92151" w:rsidRPr="00A92151" w:rsidRDefault="00A92151" w:rsidP="0070550F">
            <w:pPr>
              <w:autoSpaceDE w:val="0"/>
              <w:autoSpaceDN w:val="0"/>
              <w:adjustRightInd w:val="0"/>
              <w:spacing w:after="0" w:line="240" w:lineRule="auto"/>
              <w:rPr>
                <w:rFonts w:ascii="Arial" w:eastAsia="Calibri" w:hAnsi="Arial" w:cs="Arial"/>
                <w:b/>
                <w:bCs/>
                <w:i/>
                <w:color w:val="0070C0"/>
                <w:sz w:val="20"/>
                <w:szCs w:val="20"/>
              </w:rPr>
            </w:pPr>
          </w:p>
        </w:tc>
      </w:tr>
      <w:tr w:rsidR="00693513" w:rsidRPr="00A92151" w:rsidTr="00AB56B3">
        <w:trPr>
          <w:gridBefore w:val="1"/>
          <w:wBefore w:w="10" w:type="dxa"/>
        </w:trPr>
        <w:tc>
          <w:tcPr>
            <w:tcW w:w="2410" w:type="dxa"/>
            <w:gridSpan w:val="2"/>
            <w:tcBorders>
              <w:top w:val="single" w:sz="12" w:space="0" w:color="auto"/>
              <w:left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color w:val="000000"/>
              </w:rPr>
            </w:pPr>
            <w:r w:rsidRPr="00A92151">
              <w:rPr>
                <w:rFonts w:ascii="Arial" w:eastAsia="Calibri" w:hAnsi="Arial" w:cs="Arial"/>
                <w:b/>
                <w:bCs/>
                <w:color w:val="000000"/>
              </w:rPr>
              <w:lastRenderedPageBreak/>
              <w:t xml:space="preserve">14. Relationship to the adjacent landscape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b/>
                <w:bCs/>
                <w:color w:val="000000"/>
              </w:rPr>
              <w:t>character type(s)</w:t>
            </w:r>
            <w:r w:rsidRPr="00A92151">
              <w:rPr>
                <w:rFonts w:ascii="Arial" w:eastAsia="Calibri" w:hAnsi="Arial" w:cs="Arial"/>
                <w:b/>
                <w:bCs/>
                <w:color w:val="000000"/>
                <w:sz w:val="20"/>
                <w:szCs w:val="20"/>
              </w:rPr>
              <w:t xml:space="preserve"> </w:t>
            </w:r>
          </w:p>
        </w:tc>
        <w:tc>
          <w:tcPr>
            <w:tcW w:w="5824" w:type="dxa"/>
            <w:gridSpan w:val="2"/>
            <w:tcBorders>
              <w:top w:val="single" w:sz="12" w:space="0" w:color="auto"/>
              <w:bottom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A92151" w:rsidRPr="00A92151" w:rsidRDefault="00A92151" w:rsidP="00A92151">
            <w:pPr>
              <w:autoSpaceDE w:val="0"/>
              <w:autoSpaceDN w:val="0"/>
              <w:adjustRightInd w:val="0"/>
              <w:spacing w:after="0" w:line="240" w:lineRule="auto"/>
              <w:rPr>
                <w:rFonts w:ascii="Arial" w:eastAsia="Calibri" w:hAnsi="Arial" w:cs="Arial"/>
                <w:color w:val="000000"/>
                <w:sz w:val="20"/>
                <w:szCs w:val="20"/>
              </w:rPr>
            </w:pPr>
            <w:r w:rsidRPr="00A92151">
              <w:rPr>
                <w:rFonts w:ascii="Arial" w:eastAsia="Calibri" w:hAnsi="Arial" w:cs="Arial"/>
                <w:color w:val="000000"/>
                <w:sz w:val="20"/>
                <w:szCs w:val="20"/>
              </w:rPr>
              <w:t>the landscape changes between this character type and the adjacent, and any important relationships/links.</w:t>
            </w:r>
          </w:p>
        </w:tc>
        <w:tc>
          <w:tcPr>
            <w:tcW w:w="7075" w:type="dxa"/>
            <w:gridSpan w:val="2"/>
            <w:tcBorders>
              <w:top w:val="single" w:sz="12" w:space="0" w:color="auto"/>
              <w:bottom w:val="single" w:sz="12" w:space="0" w:color="auto"/>
              <w:right w:val="single" w:sz="12" w:space="0" w:color="auto"/>
            </w:tcBorders>
            <w:shd w:val="clear" w:color="auto" w:fill="FFFFFF"/>
          </w:tcPr>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To the South. Undulating hills to Gwennap/St Day/Carharrack towards Carn Marth in the distance.</w:t>
            </w:r>
          </w:p>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Most of the other North and East could be described as Rolling Countryside.</w:t>
            </w:r>
          </w:p>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r w:rsidRPr="00A92151">
              <w:rPr>
                <w:rFonts w:ascii="Arial" w:eastAsia="Calibri" w:hAnsi="Arial" w:cs="Arial"/>
                <w:bCs/>
                <w:i/>
                <w:color w:val="0070C0"/>
                <w:sz w:val="20"/>
                <w:szCs w:val="20"/>
              </w:rPr>
              <w:t xml:space="preserve">West offers more of a plateau. </w:t>
            </w:r>
          </w:p>
          <w:p w:rsidR="00A92151" w:rsidRPr="00A92151" w:rsidRDefault="00A92151" w:rsidP="00A92151">
            <w:pPr>
              <w:autoSpaceDE w:val="0"/>
              <w:autoSpaceDN w:val="0"/>
              <w:adjustRightInd w:val="0"/>
              <w:spacing w:after="0" w:line="240" w:lineRule="auto"/>
              <w:rPr>
                <w:rFonts w:ascii="Arial" w:eastAsia="Calibri" w:hAnsi="Arial" w:cs="Arial"/>
                <w:bCs/>
                <w:i/>
                <w:color w:val="0070C0"/>
                <w:sz w:val="20"/>
                <w:szCs w:val="20"/>
              </w:rPr>
            </w:pPr>
          </w:p>
        </w:tc>
      </w:tr>
    </w:tbl>
    <w:p w:rsidR="008751E1" w:rsidRDefault="008751E1" w:rsidP="008751E1">
      <w:pPr>
        <w:spacing w:after="0" w:line="276" w:lineRule="auto"/>
        <w:rPr>
          <w:rFonts w:ascii="Arial" w:eastAsia="Calibri" w:hAnsi="Arial" w:cs="Arial"/>
          <w:b/>
          <w:sz w:val="24"/>
          <w:szCs w:val="24"/>
        </w:rPr>
      </w:pPr>
    </w:p>
    <w:p w:rsidR="00A92151" w:rsidRPr="00A92151" w:rsidRDefault="00A92151" w:rsidP="00CB2E5E">
      <w:pPr>
        <w:spacing w:after="0" w:line="276" w:lineRule="auto"/>
        <w:rPr>
          <w:rFonts w:ascii="Arial" w:eastAsia="Calibri" w:hAnsi="Arial" w:cs="Arial"/>
          <w:b/>
          <w:sz w:val="24"/>
          <w:szCs w:val="24"/>
        </w:rPr>
      </w:pPr>
      <w:r w:rsidRPr="00A92151">
        <w:rPr>
          <w:rFonts w:ascii="Arial" w:eastAsia="Calibri" w:hAnsi="Arial" w:cs="Arial"/>
          <w:b/>
          <w:sz w:val="24"/>
          <w:szCs w:val="24"/>
        </w:rPr>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095"/>
        <w:gridCol w:w="7087"/>
      </w:tblGrid>
      <w:tr w:rsidR="00A92151" w:rsidRPr="00A92151" w:rsidTr="00AA3FA0">
        <w:tc>
          <w:tcPr>
            <w:tcW w:w="2127" w:type="dxa"/>
            <w:shd w:val="clear" w:color="auto" w:fill="D9D9D9"/>
          </w:tcPr>
          <w:p w:rsidR="00A92151" w:rsidRPr="00A92151" w:rsidRDefault="00A92151" w:rsidP="00A92151">
            <w:pPr>
              <w:spacing w:after="200" w:line="276" w:lineRule="auto"/>
              <w:rPr>
                <w:rFonts w:ascii="Arial" w:eastAsia="Calibri" w:hAnsi="Arial" w:cs="Arial"/>
                <w:b/>
              </w:rPr>
            </w:pPr>
            <w:r w:rsidRPr="00A92151">
              <w:rPr>
                <w:rFonts w:ascii="Arial" w:eastAsia="Calibri" w:hAnsi="Arial" w:cs="Arial"/>
                <w:b/>
              </w:rPr>
              <w:t>Character Type</w:t>
            </w:r>
          </w:p>
        </w:tc>
        <w:tc>
          <w:tcPr>
            <w:tcW w:w="6095" w:type="dxa"/>
            <w:shd w:val="clear" w:color="auto" w:fill="D9D9D9"/>
          </w:tcPr>
          <w:p w:rsidR="00A92151" w:rsidRPr="00A92151" w:rsidRDefault="00A92151" w:rsidP="00A92151">
            <w:pPr>
              <w:spacing w:after="200" w:line="276" w:lineRule="auto"/>
              <w:rPr>
                <w:rFonts w:ascii="Arial" w:eastAsia="Calibri" w:hAnsi="Arial" w:cs="Arial"/>
                <w:b/>
              </w:rPr>
            </w:pPr>
            <w:r w:rsidRPr="00A92151">
              <w:rPr>
                <w:rFonts w:ascii="Arial" w:eastAsia="Calibri" w:hAnsi="Arial" w:cs="Arial"/>
                <w:b/>
              </w:rPr>
              <w:t>Pressures for Change</w:t>
            </w:r>
          </w:p>
        </w:tc>
        <w:tc>
          <w:tcPr>
            <w:tcW w:w="7087" w:type="dxa"/>
            <w:shd w:val="clear" w:color="auto" w:fill="D9D9D9"/>
          </w:tcPr>
          <w:p w:rsidR="00A92151" w:rsidRPr="00A92151" w:rsidRDefault="00A92151" w:rsidP="00A92151">
            <w:pPr>
              <w:spacing w:after="200" w:line="276" w:lineRule="auto"/>
              <w:rPr>
                <w:rFonts w:ascii="Arial" w:eastAsia="Calibri" w:hAnsi="Arial" w:cs="Arial"/>
                <w:b/>
              </w:rPr>
            </w:pPr>
            <w:r w:rsidRPr="00A92151">
              <w:rPr>
                <w:rFonts w:ascii="Arial" w:eastAsia="Calibri" w:hAnsi="Arial" w:cs="Arial"/>
                <w:b/>
              </w:rPr>
              <w:t>Land Management and Development Considerations</w:t>
            </w:r>
          </w:p>
        </w:tc>
      </w:tr>
      <w:tr w:rsidR="00A92151" w:rsidRPr="00A92151" w:rsidTr="00AA3FA0">
        <w:tc>
          <w:tcPr>
            <w:tcW w:w="2127" w:type="dxa"/>
            <w:shd w:val="clear" w:color="auto" w:fill="auto"/>
          </w:tcPr>
          <w:p w:rsidR="00A92151" w:rsidRPr="00A92151" w:rsidRDefault="00A92151" w:rsidP="00A92151">
            <w:pPr>
              <w:numPr>
                <w:ilvl w:val="0"/>
                <w:numId w:val="10"/>
              </w:numPr>
              <w:spacing w:after="200" w:line="276" w:lineRule="auto"/>
              <w:rPr>
                <w:rFonts w:ascii="Calibri" w:eastAsia="Calibri" w:hAnsi="Calibri" w:cs="Arial"/>
              </w:rPr>
            </w:pPr>
            <w:r w:rsidRPr="00A92151">
              <w:rPr>
                <w:rFonts w:ascii="Arial" w:eastAsia="Calibri" w:hAnsi="Arial" w:cs="Arial"/>
                <w:b/>
              </w:rPr>
              <w:t>Elevated Plateau</w:t>
            </w:r>
          </w:p>
        </w:tc>
        <w:tc>
          <w:tcPr>
            <w:tcW w:w="6095" w:type="dxa"/>
            <w:tcBorders>
              <w:top w:val="single" w:sz="12" w:space="0" w:color="auto"/>
              <w:left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879"/>
            </w:tblGrid>
            <w:tr w:rsidR="00A92151" w:rsidRPr="00A92151" w:rsidTr="00AA3FA0">
              <w:trPr>
                <w:trHeight w:val="1989"/>
              </w:trPr>
              <w:tc>
                <w:tcPr>
                  <w:tcW w:w="0" w:type="auto"/>
                </w:tcPr>
                <w:p w:rsidR="00A92151" w:rsidRPr="00A92151" w:rsidRDefault="00A92151" w:rsidP="00244384">
                  <w:pPr>
                    <w:numPr>
                      <w:ilvl w:val="0"/>
                      <w:numId w:val="38"/>
                    </w:numPr>
                    <w:autoSpaceDE w:val="0"/>
                    <w:autoSpaceDN w:val="0"/>
                    <w:adjustRightInd w:val="0"/>
                    <w:spacing w:after="0" w:line="240"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Increased field sizes involving the removal of Cornish hedges. </w:t>
                  </w:r>
                </w:p>
                <w:p w:rsidR="00A92151" w:rsidRPr="00A92151" w:rsidRDefault="00A92151" w:rsidP="00244384">
                  <w:pPr>
                    <w:numPr>
                      <w:ilvl w:val="0"/>
                      <w:numId w:val="38"/>
                    </w:numPr>
                    <w:autoSpaceDE w:val="0"/>
                    <w:autoSpaceDN w:val="0"/>
                    <w:adjustRightInd w:val="0"/>
                    <w:spacing w:after="0" w:line="240"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Changes in the traditional management of farmland. </w:t>
                  </w:r>
                </w:p>
                <w:p w:rsidR="00A92151" w:rsidRPr="00A92151" w:rsidRDefault="00A92151" w:rsidP="00244384">
                  <w:pPr>
                    <w:numPr>
                      <w:ilvl w:val="0"/>
                      <w:numId w:val="38"/>
                    </w:numPr>
                    <w:autoSpaceDE w:val="0"/>
                    <w:autoSpaceDN w:val="0"/>
                    <w:adjustRightInd w:val="0"/>
                    <w:spacing w:after="0" w:line="240"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Accumulation of modern structures including wind turbines, overhead cables, telecommunications masts and solar arrays. </w:t>
                  </w:r>
                </w:p>
                <w:p w:rsidR="00A92151" w:rsidRPr="00A92151" w:rsidRDefault="00A92151" w:rsidP="00244384">
                  <w:pPr>
                    <w:numPr>
                      <w:ilvl w:val="0"/>
                      <w:numId w:val="38"/>
                    </w:numPr>
                    <w:autoSpaceDE w:val="0"/>
                    <w:autoSpaceDN w:val="0"/>
                    <w:adjustRightInd w:val="0"/>
                    <w:spacing w:after="0" w:line="240"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Replacement dwellings, where existing detached properties are replaced with larger buildings that are of a different scale and mass to the character of the properties in the area. </w:t>
                  </w:r>
                </w:p>
                <w:p w:rsidR="00A92151" w:rsidRPr="00A92151" w:rsidRDefault="00A92151" w:rsidP="00244384">
                  <w:pPr>
                    <w:numPr>
                      <w:ilvl w:val="0"/>
                      <w:numId w:val="38"/>
                    </w:numPr>
                    <w:autoSpaceDE w:val="0"/>
                    <w:autoSpaceDN w:val="0"/>
                    <w:adjustRightInd w:val="0"/>
                    <w:spacing w:after="0" w:line="240"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Suburbanisation of the rural character by cutting roadside verges and planting non-native ornamental species in a rural setting. </w:t>
                  </w:r>
                </w:p>
                <w:p w:rsidR="00A92151" w:rsidRPr="00A92151" w:rsidRDefault="00A92151" w:rsidP="00244384">
                  <w:pPr>
                    <w:numPr>
                      <w:ilvl w:val="0"/>
                      <w:numId w:val="38"/>
                    </w:numPr>
                    <w:autoSpaceDE w:val="0"/>
                    <w:autoSpaceDN w:val="0"/>
                    <w:adjustRightInd w:val="0"/>
                    <w:spacing w:after="0" w:line="240"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Light pollution eroding the dark skies. </w:t>
                  </w:r>
                </w:p>
                <w:p w:rsidR="00A92151" w:rsidRPr="00A92151" w:rsidRDefault="00A92151" w:rsidP="00244384">
                  <w:pPr>
                    <w:numPr>
                      <w:ilvl w:val="0"/>
                      <w:numId w:val="38"/>
                    </w:numPr>
                    <w:autoSpaceDE w:val="0"/>
                    <w:autoSpaceDN w:val="0"/>
                    <w:adjustRightInd w:val="0"/>
                    <w:spacing w:after="0" w:line="240" w:lineRule="auto"/>
                    <w:contextualSpacing/>
                    <w:rPr>
                      <w:rFonts w:ascii="Arial" w:eastAsia="Calibri" w:hAnsi="Arial" w:cs="Arial"/>
                      <w:i/>
                      <w:color w:val="0070C0"/>
                      <w:sz w:val="20"/>
                      <w:szCs w:val="20"/>
                      <w:lang w:eastAsia="en-GB"/>
                    </w:rPr>
                  </w:pPr>
                  <w:r w:rsidRPr="00A92151">
                    <w:rPr>
                      <w:rFonts w:ascii="Arial" w:eastAsia="Calibri" w:hAnsi="Arial" w:cs="Arial"/>
                      <w:i/>
                      <w:color w:val="0070C0"/>
                      <w:sz w:val="20"/>
                      <w:szCs w:val="20"/>
                    </w:rPr>
                    <w:t xml:space="preserve">Large agricultural buildings. </w:t>
                  </w:r>
                </w:p>
                <w:p w:rsidR="00A92151" w:rsidRPr="00A92151" w:rsidRDefault="00A92151" w:rsidP="00A92151">
                  <w:pPr>
                    <w:autoSpaceDE w:val="0"/>
                    <w:autoSpaceDN w:val="0"/>
                    <w:adjustRightInd w:val="0"/>
                    <w:spacing w:after="0" w:line="276" w:lineRule="auto"/>
                    <w:rPr>
                      <w:rFonts w:ascii="Calibri" w:eastAsia="Calibri" w:hAnsi="Calibri" w:cs="Calibri"/>
                      <w:i/>
                      <w:color w:val="0070C0"/>
                      <w:sz w:val="20"/>
                      <w:szCs w:val="20"/>
                      <w:lang w:eastAsia="en-GB"/>
                    </w:rPr>
                  </w:pPr>
                </w:p>
              </w:tc>
            </w:tr>
          </w:tbl>
          <w:p w:rsidR="00A92151" w:rsidRPr="00A92151" w:rsidRDefault="00A92151" w:rsidP="00A92151">
            <w:pPr>
              <w:spacing w:after="200" w:line="276" w:lineRule="auto"/>
              <w:rPr>
                <w:rFonts w:ascii="Arial" w:eastAsia="Calibri" w:hAnsi="Arial" w:cs="Arial"/>
                <w:i/>
                <w:color w:val="0070C0"/>
                <w:sz w:val="20"/>
                <w:szCs w:val="20"/>
              </w:rPr>
            </w:pPr>
          </w:p>
        </w:tc>
        <w:tc>
          <w:tcPr>
            <w:tcW w:w="7087" w:type="dxa"/>
            <w:tcBorders>
              <w:top w:val="single" w:sz="12" w:space="0" w:color="auto"/>
              <w:right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6871"/>
            </w:tblGrid>
            <w:tr w:rsidR="00A92151" w:rsidRPr="00A92151" w:rsidTr="00AA3FA0">
              <w:trPr>
                <w:trHeight w:val="3798"/>
              </w:trPr>
              <w:tc>
                <w:tcPr>
                  <w:tcW w:w="0" w:type="auto"/>
                </w:tcPr>
                <w:p w:rsidR="00A92151" w:rsidRPr="00A92151" w:rsidRDefault="00A92151" w:rsidP="00A92151">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lang w:eastAsia="en-GB"/>
                    </w:rPr>
                    <w:t xml:space="preserve">The nature of the high open ground means the prominence of any development in this landscape </w:t>
                  </w:r>
                  <w:r w:rsidRPr="00A92151">
                    <w:rPr>
                      <w:rFonts w:ascii="Arial" w:eastAsia="Calibri" w:hAnsi="Arial" w:cs="Arial"/>
                      <w:b/>
                      <w:i/>
                      <w:color w:val="0070C0"/>
                      <w:sz w:val="20"/>
                      <w:szCs w:val="20"/>
                      <w:lang w:eastAsia="en-GB"/>
                    </w:rPr>
                    <w:t>might</w:t>
                  </w:r>
                  <w:r w:rsidRPr="00A92151">
                    <w:rPr>
                      <w:rFonts w:ascii="Arial" w:eastAsia="Calibri" w:hAnsi="Arial" w:cs="Arial"/>
                      <w:i/>
                      <w:color w:val="0070C0"/>
                      <w:sz w:val="20"/>
                      <w:szCs w:val="20"/>
                      <w:lang w:eastAsia="en-GB"/>
                    </w:rPr>
                    <w:t xml:space="preserve"> increase. Detailed consideration will need to be given to the siting and design of any such development. </w:t>
                  </w:r>
                </w:p>
                <w:p w:rsidR="00A92151" w:rsidRPr="00A92151" w:rsidRDefault="00A92151" w:rsidP="00A92151">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lang w:eastAsia="en-GB"/>
                    </w:rPr>
                    <w:t xml:space="preserve">Locating development on prominent ridge or skylines, particularly skylines with distinctive historic or cultural should be avoided. </w:t>
                  </w:r>
                </w:p>
                <w:p w:rsidR="00A92151" w:rsidRPr="00A92151" w:rsidRDefault="00A92151" w:rsidP="00A92151">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lang w:eastAsia="en-GB"/>
                    </w:rPr>
                    <w:t xml:space="preserve">On higher more exposed ground the vegetation will take longer to establish and reach a height to screen development. Large trees also may not be a characteristic of this more exposed character type. </w:t>
                  </w:r>
                </w:p>
                <w:p w:rsidR="00A92151" w:rsidRPr="00A92151" w:rsidRDefault="00A92151" w:rsidP="00A92151">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lang w:eastAsia="en-GB"/>
                    </w:rPr>
                    <w:t xml:space="preserve">Development should not dominate or prevent the understanding and appreciation of historic landmark features such as beacons, hilltop monuments or church towers. </w:t>
                  </w:r>
                </w:p>
                <w:p w:rsidR="00A92151" w:rsidRPr="00A92151" w:rsidRDefault="00A92151" w:rsidP="00A92151">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lang w:eastAsia="en-GB"/>
                    </w:rPr>
                    <w:t xml:space="preserve">Consider how cumulatively development (not necessarily of the same type) can have an increased impact competing with the characteristics of the landscape, and creating clutter. </w:t>
                  </w:r>
                </w:p>
                <w:p w:rsidR="00A92151" w:rsidRPr="00A92151" w:rsidRDefault="00A92151" w:rsidP="00A92151">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lang w:eastAsia="en-GB"/>
                    </w:rPr>
                    <w:t>Ensure new features match the local vernacular using locally occurring materials.</w:t>
                  </w:r>
                </w:p>
                <w:p w:rsidR="00A92151" w:rsidRPr="00A92151" w:rsidRDefault="00A92151" w:rsidP="00A92151">
                  <w:pPr>
                    <w:numPr>
                      <w:ilvl w:val="0"/>
                      <w:numId w:val="3"/>
                    </w:numPr>
                    <w:autoSpaceDE w:val="0"/>
                    <w:autoSpaceDN w:val="0"/>
                    <w:adjustRightInd w:val="0"/>
                    <w:spacing w:after="0" w:line="240" w:lineRule="auto"/>
                    <w:rPr>
                      <w:rFonts w:ascii="Calibri" w:eastAsia="Calibri" w:hAnsi="Calibri" w:cs="Calibri"/>
                      <w:i/>
                      <w:color w:val="0070C0"/>
                      <w:sz w:val="20"/>
                      <w:szCs w:val="20"/>
                      <w:lang w:eastAsia="en-GB"/>
                    </w:rPr>
                  </w:pPr>
                  <w:r w:rsidRPr="00A92151">
                    <w:rPr>
                      <w:rFonts w:ascii="Arial" w:eastAsia="Calibri" w:hAnsi="Arial" w:cs="Arial"/>
                      <w:i/>
                      <w:color w:val="0070C0"/>
                      <w:sz w:val="20"/>
                      <w:szCs w:val="20"/>
                      <w:lang w:eastAsia="en-GB"/>
                    </w:rPr>
                    <w:t>Consider how light pollution can be minimised, through appropriate design, in new development.</w:t>
                  </w:r>
                </w:p>
              </w:tc>
            </w:tr>
          </w:tbl>
          <w:p w:rsidR="00A92151" w:rsidRPr="00A92151" w:rsidRDefault="00A92151" w:rsidP="00A92151">
            <w:pPr>
              <w:spacing w:after="200" w:line="276" w:lineRule="auto"/>
              <w:ind w:left="317" w:hanging="283"/>
              <w:rPr>
                <w:rFonts w:ascii="Arial" w:eastAsia="Calibri" w:hAnsi="Arial" w:cs="Arial"/>
                <w:i/>
                <w:color w:val="0070C0"/>
                <w:sz w:val="20"/>
                <w:szCs w:val="20"/>
              </w:rPr>
            </w:pPr>
          </w:p>
        </w:tc>
      </w:tr>
      <w:tr w:rsidR="00A92151" w:rsidRPr="00A92151" w:rsidTr="00AA3FA0">
        <w:tc>
          <w:tcPr>
            <w:tcW w:w="2127" w:type="dxa"/>
            <w:shd w:val="clear" w:color="auto" w:fill="auto"/>
          </w:tcPr>
          <w:p w:rsidR="00A92151" w:rsidRPr="00A92151" w:rsidRDefault="00A92151" w:rsidP="00A92151">
            <w:pPr>
              <w:numPr>
                <w:ilvl w:val="0"/>
                <w:numId w:val="10"/>
              </w:numPr>
              <w:autoSpaceDE w:val="0"/>
              <w:autoSpaceDN w:val="0"/>
              <w:adjustRightInd w:val="0"/>
              <w:spacing w:after="0" w:line="240" w:lineRule="auto"/>
              <w:rPr>
                <w:rFonts w:ascii="Arial" w:eastAsia="Calibri" w:hAnsi="Arial" w:cs="Arial"/>
                <w:b/>
                <w:color w:val="000000"/>
              </w:rPr>
            </w:pPr>
            <w:r w:rsidRPr="00A92151">
              <w:rPr>
                <w:rFonts w:ascii="Arial" w:eastAsia="Calibri" w:hAnsi="Arial" w:cs="Arial"/>
                <w:b/>
                <w:color w:val="000000"/>
              </w:rPr>
              <w:t xml:space="preserve">Intermediate Sloping </w:t>
            </w:r>
          </w:p>
          <w:p w:rsidR="00A92151" w:rsidRPr="00A92151" w:rsidRDefault="00A92151" w:rsidP="00A92151">
            <w:pPr>
              <w:spacing w:after="200" w:line="276" w:lineRule="auto"/>
              <w:rPr>
                <w:rFonts w:ascii="Calibri" w:eastAsia="Calibri" w:hAnsi="Calibri" w:cs="Arial"/>
              </w:rPr>
            </w:pPr>
          </w:p>
        </w:tc>
        <w:tc>
          <w:tcPr>
            <w:tcW w:w="6095" w:type="dxa"/>
            <w:tcBorders>
              <w:top w:val="single" w:sz="12" w:space="0" w:color="auto"/>
              <w:left w:val="single" w:sz="12" w:space="0" w:color="auto"/>
            </w:tcBorders>
            <w:shd w:val="clear" w:color="auto" w:fill="auto"/>
          </w:tcPr>
          <w:p w:rsidR="00A92151" w:rsidRPr="00A92151" w:rsidRDefault="00A92151" w:rsidP="00244384">
            <w:pPr>
              <w:numPr>
                <w:ilvl w:val="0"/>
                <w:numId w:val="40"/>
              </w:numPr>
              <w:autoSpaceDE w:val="0"/>
              <w:autoSpaceDN w:val="0"/>
              <w:adjustRightInd w:val="0"/>
              <w:spacing w:after="0" w:line="276"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Increased field sizes involving the removal of Cornish hedges. </w:t>
            </w:r>
          </w:p>
          <w:p w:rsidR="00A92151" w:rsidRPr="00A92151" w:rsidRDefault="00A92151" w:rsidP="00244384">
            <w:pPr>
              <w:numPr>
                <w:ilvl w:val="0"/>
                <w:numId w:val="40"/>
              </w:numPr>
              <w:autoSpaceDE w:val="0"/>
              <w:autoSpaceDN w:val="0"/>
              <w:adjustRightInd w:val="0"/>
              <w:spacing w:after="0" w:line="276"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Changes in the traditional management of farmland. </w:t>
            </w:r>
          </w:p>
          <w:p w:rsidR="00A92151" w:rsidRPr="00A92151" w:rsidRDefault="00A92151" w:rsidP="00244384">
            <w:pPr>
              <w:numPr>
                <w:ilvl w:val="0"/>
                <w:numId w:val="40"/>
              </w:numPr>
              <w:autoSpaceDE w:val="0"/>
              <w:autoSpaceDN w:val="0"/>
              <w:adjustRightInd w:val="0"/>
              <w:spacing w:after="0" w:line="276" w:lineRule="auto"/>
              <w:ind w:right="-426"/>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Accumulation of modern structures including wind turbines, overhead cables, telecommunications masts and solar arrays.  </w:t>
            </w:r>
          </w:p>
          <w:p w:rsidR="00A92151" w:rsidRPr="00A92151" w:rsidRDefault="00A92151" w:rsidP="00244384">
            <w:pPr>
              <w:numPr>
                <w:ilvl w:val="0"/>
                <w:numId w:val="40"/>
              </w:numPr>
              <w:autoSpaceDE w:val="0"/>
              <w:autoSpaceDN w:val="0"/>
              <w:adjustRightInd w:val="0"/>
              <w:spacing w:after="0" w:line="276"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Replacement dwellings, where existing detached properties are replaced with larger buildings that are of a different scale and mass to the character of the properties in the area.</w:t>
            </w:r>
          </w:p>
          <w:p w:rsidR="00A92151" w:rsidRPr="00A92151" w:rsidRDefault="00A92151" w:rsidP="00244384">
            <w:pPr>
              <w:numPr>
                <w:ilvl w:val="0"/>
                <w:numId w:val="40"/>
              </w:numPr>
              <w:autoSpaceDE w:val="0"/>
              <w:autoSpaceDN w:val="0"/>
              <w:adjustRightInd w:val="0"/>
              <w:spacing w:after="0" w:line="276"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lastRenderedPageBreak/>
              <w:t xml:space="preserve">Suburbanisation of the rural character by cutting roadside verges and planting non-native ornamental species in a rural setting. </w:t>
            </w:r>
          </w:p>
          <w:p w:rsidR="00A92151" w:rsidRPr="00A92151" w:rsidRDefault="00A92151" w:rsidP="00244384">
            <w:pPr>
              <w:numPr>
                <w:ilvl w:val="0"/>
                <w:numId w:val="40"/>
              </w:numPr>
              <w:autoSpaceDE w:val="0"/>
              <w:autoSpaceDN w:val="0"/>
              <w:adjustRightInd w:val="0"/>
              <w:spacing w:after="0" w:line="276"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Light pollution eroding the dark skies. </w:t>
            </w:r>
          </w:p>
          <w:p w:rsidR="00A92151" w:rsidRPr="00A92151" w:rsidRDefault="00A92151" w:rsidP="00244384">
            <w:pPr>
              <w:numPr>
                <w:ilvl w:val="0"/>
                <w:numId w:val="40"/>
              </w:numPr>
              <w:autoSpaceDE w:val="0"/>
              <w:autoSpaceDN w:val="0"/>
              <w:adjustRightInd w:val="0"/>
              <w:spacing w:after="0" w:line="276"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Housing development which extends into the higher ground breaking the skyline.</w:t>
            </w:r>
          </w:p>
          <w:p w:rsidR="00A92151" w:rsidRPr="00A92151" w:rsidRDefault="00A92151" w:rsidP="00244384">
            <w:pPr>
              <w:numPr>
                <w:ilvl w:val="0"/>
                <w:numId w:val="40"/>
              </w:numPr>
              <w:autoSpaceDE w:val="0"/>
              <w:autoSpaceDN w:val="0"/>
              <w:adjustRightInd w:val="0"/>
              <w:spacing w:after="0" w:line="276" w:lineRule="auto"/>
              <w:contextualSpacing/>
              <w:rPr>
                <w:rFonts w:ascii="Arial" w:eastAsia="Calibri" w:hAnsi="Arial" w:cs="Arial"/>
                <w:i/>
                <w:color w:val="0070C0"/>
                <w:sz w:val="20"/>
                <w:szCs w:val="20"/>
              </w:rPr>
            </w:pPr>
            <w:r w:rsidRPr="00A92151">
              <w:rPr>
                <w:rFonts w:ascii="Arial" w:eastAsia="Calibri" w:hAnsi="Arial" w:cs="Arial"/>
                <w:i/>
                <w:color w:val="0070C0"/>
                <w:sz w:val="20"/>
                <w:szCs w:val="20"/>
              </w:rPr>
              <w:t>Holiday accommodation, camp sites and caravan parks.</w:t>
            </w:r>
          </w:p>
          <w:p w:rsidR="00A92151" w:rsidRPr="00A92151" w:rsidRDefault="00A92151" w:rsidP="00244384">
            <w:pPr>
              <w:numPr>
                <w:ilvl w:val="0"/>
                <w:numId w:val="40"/>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lang w:eastAsia="en-GB"/>
              </w:rPr>
              <w:t>Development which erodes the peace and tranquillity of this landscape.</w:t>
            </w:r>
          </w:p>
          <w:p w:rsidR="00A92151" w:rsidRPr="00A92151" w:rsidRDefault="00A92151" w:rsidP="00244384">
            <w:pPr>
              <w:numPr>
                <w:ilvl w:val="0"/>
                <w:numId w:val="40"/>
              </w:numPr>
              <w:autoSpaceDE w:val="0"/>
              <w:autoSpaceDN w:val="0"/>
              <w:adjustRightInd w:val="0"/>
              <w:spacing w:after="0" w:line="240" w:lineRule="auto"/>
              <w:rPr>
                <w:rFonts w:ascii="Arial" w:eastAsia="Calibri" w:hAnsi="Arial" w:cs="Arial"/>
                <w:i/>
                <w:color w:val="0070C0"/>
                <w:sz w:val="20"/>
                <w:szCs w:val="20"/>
                <w:lang w:eastAsia="en-GB"/>
              </w:rPr>
            </w:pPr>
            <w:r w:rsidRPr="00A92151">
              <w:rPr>
                <w:rFonts w:ascii="Arial" w:eastAsia="Calibri" w:hAnsi="Arial" w:cs="Arial"/>
                <w:i/>
                <w:color w:val="0070C0"/>
                <w:sz w:val="20"/>
                <w:szCs w:val="20"/>
              </w:rPr>
              <w:t>Erosion of Public Rights of Way (PRoW), footpaths, Bridleways &amp; Byways</w:t>
            </w:r>
          </w:p>
          <w:tbl>
            <w:tblPr>
              <w:tblW w:w="0" w:type="auto"/>
              <w:tblBorders>
                <w:top w:val="nil"/>
                <w:left w:val="nil"/>
                <w:bottom w:val="nil"/>
                <w:right w:val="nil"/>
              </w:tblBorders>
              <w:tblLook w:val="0000" w:firstRow="0" w:lastRow="0" w:firstColumn="0" w:lastColumn="0" w:noHBand="0" w:noVBand="0"/>
            </w:tblPr>
            <w:tblGrid>
              <w:gridCol w:w="250"/>
            </w:tblGrid>
            <w:tr w:rsidR="00A92151" w:rsidRPr="00A92151" w:rsidTr="00AA3FA0">
              <w:trPr>
                <w:trHeight w:val="244"/>
              </w:trPr>
              <w:tc>
                <w:tcPr>
                  <w:tcW w:w="0" w:type="auto"/>
                </w:tcPr>
                <w:p w:rsidR="00A92151" w:rsidRPr="00A92151" w:rsidRDefault="00A92151" w:rsidP="00A92151">
                  <w:pPr>
                    <w:autoSpaceDE w:val="0"/>
                    <w:autoSpaceDN w:val="0"/>
                    <w:adjustRightInd w:val="0"/>
                    <w:spacing w:after="0" w:line="240" w:lineRule="auto"/>
                    <w:ind w:left="-74"/>
                    <w:rPr>
                      <w:rFonts w:ascii="Arial" w:eastAsia="Calibri" w:hAnsi="Arial" w:cs="Arial"/>
                      <w:i/>
                      <w:color w:val="0070C0"/>
                      <w:sz w:val="20"/>
                      <w:szCs w:val="20"/>
                      <w:lang w:eastAsia="en-GB"/>
                    </w:rPr>
                  </w:pPr>
                </w:p>
                <w:p w:rsidR="00A92151" w:rsidRPr="00A92151" w:rsidRDefault="00A92151" w:rsidP="00A92151">
                  <w:pPr>
                    <w:autoSpaceDE w:val="0"/>
                    <w:autoSpaceDN w:val="0"/>
                    <w:adjustRightInd w:val="0"/>
                    <w:spacing w:after="0" w:line="240" w:lineRule="auto"/>
                    <w:ind w:left="-2485"/>
                    <w:rPr>
                      <w:rFonts w:ascii="Calibri" w:eastAsia="Calibri" w:hAnsi="Calibri" w:cs="Calibri"/>
                      <w:i/>
                      <w:color w:val="0070C0"/>
                      <w:sz w:val="20"/>
                      <w:szCs w:val="20"/>
                      <w:lang w:eastAsia="en-GB"/>
                    </w:rPr>
                  </w:pPr>
                </w:p>
                <w:p w:rsidR="00A92151" w:rsidRPr="00A92151" w:rsidRDefault="00A92151" w:rsidP="00A92151">
                  <w:pPr>
                    <w:autoSpaceDE w:val="0"/>
                    <w:autoSpaceDN w:val="0"/>
                    <w:adjustRightInd w:val="0"/>
                    <w:spacing w:after="0" w:line="240" w:lineRule="auto"/>
                    <w:rPr>
                      <w:rFonts w:ascii="Calibri" w:eastAsia="Calibri" w:hAnsi="Calibri" w:cs="Calibri"/>
                      <w:i/>
                      <w:color w:val="0070C0"/>
                      <w:sz w:val="20"/>
                      <w:szCs w:val="20"/>
                      <w:lang w:eastAsia="en-GB"/>
                    </w:rPr>
                  </w:pPr>
                </w:p>
                <w:p w:rsidR="00A92151" w:rsidRPr="00A92151" w:rsidRDefault="00A92151" w:rsidP="00A92151">
                  <w:pPr>
                    <w:autoSpaceDE w:val="0"/>
                    <w:autoSpaceDN w:val="0"/>
                    <w:adjustRightInd w:val="0"/>
                    <w:spacing w:after="0" w:line="240" w:lineRule="auto"/>
                    <w:rPr>
                      <w:rFonts w:ascii="Calibri" w:eastAsia="Calibri" w:hAnsi="Calibri" w:cs="Calibri"/>
                      <w:i/>
                      <w:color w:val="0070C0"/>
                      <w:sz w:val="20"/>
                      <w:szCs w:val="20"/>
                      <w:lang w:eastAsia="en-GB"/>
                    </w:rPr>
                  </w:pPr>
                </w:p>
              </w:tc>
            </w:tr>
            <w:tr w:rsidR="00A92151" w:rsidRPr="00A92151" w:rsidTr="00AA3FA0">
              <w:trPr>
                <w:trHeight w:val="80"/>
              </w:trPr>
              <w:tc>
                <w:tcPr>
                  <w:tcW w:w="0" w:type="auto"/>
                </w:tcPr>
                <w:p w:rsidR="00A92151" w:rsidRPr="00A92151" w:rsidRDefault="00A92151" w:rsidP="00A92151">
                  <w:pPr>
                    <w:autoSpaceDE w:val="0"/>
                    <w:autoSpaceDN w:val="0"/>
                    <w:adjustRightInd w:val="0"/>
                    <w:spacing w:after="0" w:line="240" w:lineRule="auto"/>
                    <w:rPr>
                      <w:rFonts w:ascii="Arial" w:eastAsia="Calibri" w:hAnsi="Arial" w:cs="Arial"/>
                      <w:i/>
                      <w:color w:val="0070C0"/>
                      <w:sz w:val="20"/>
                      <w:szCs w:val="20"/>
                      <w:lang w:eastAsia="en-GB"/>
                    </w:rPr>
                  </w:pPr>
                </w:p>
              </w:tc>
            </w:tr>
          </w:tbl>
          <w:p w:rsidR="00A92151" w:rsidRPr="00A92151" w:rsidRDefault="00A92151" w:rsidP="00A92151">
            <w:pPr>
              <w:autoSpaceDE w:val="0"/>
              <w:autoSpaceDN w:val="0"/>
              <w:adjustRightInd w:val="0"/>
              <w:spacing w:after="0" w:line="240" w:lineRule="auto"/>
              <w:ind w:left="317"/>
              <w:contextualSpacing/>
              <w:rPr>
                <w:rFonts w:ascii="Arial" w:eastAsia="Calibri" w:hAnsi="Arial" w:cs="Arial"/>
                <w:i/>
                <w:color w:val="0070C0"/>
                <w:sz w:val="20"/>
                <w:szCs w:val="20"/>
              </w:rPr>
            </w:pPr>
          </w:p>
        </w:tc>
        <w:tc>
          <w:tcPr>
            <w:tcW w:w="7087" w:type="dxa"/>
            <w:tcBorders>
              <w:top w:val="single" w:sz="12" w:space="0" w:color="auto"/>
              <w:right w:val="single" w:sz="12" w:space="0" w:color="auto"/>
            </w:tcBorders>
            <w:shd w:val="clear" w:color="auto" w:fill="auto"/>
          </w:tcPr>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lastRenderedPageBreak/>
              <w:t xml:space="preserve">Avoid development which does not follow the undulating character of the topography, is out of scale or overwhelms the landscape pattern and character. </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Reflect the field sizes retaining and enhancing the small and medium field pattern. </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Alterations and extensions to dwellings should have appropriate regard to the character of the existing dwelling, in particular to ensure that the scale and design respects the character of the original dwelling and its setting in the landscape. </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bCs/>
                <w:i/>
                <w:color w:val="0070C0"/>
                <w:sz w:val="20"/>
                <w:szCs w:val="20"/>
              </w:rPr>
            </w:pPr>
            <w:r w:rsidRPr="00A92151">
              <w:rPr>
                <w:rFonts w:ascii="Arial" w:eastAsia="Calibri" w:hAnsi="Arial" w:cs="Arial"/>
                <w:i/>
                <w:color w:val="0070C0"/>
                <w:sz w:val="20"/>
                <w:szCs w:val="20"/>
              </w:rPr>
              <w:lastRenderedPageBreak/>
              <w:t>Consider how cumulatively development (not necessarily of the same type) can have an increased impact on the characteristics of the landscape.</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t>Retain the strong field pattern of Cornish hedges, reflecting the local character of bare stone faces or vegetated with native shrubs and trees.</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t>Reflect the landscape character and settlement pattern, without increasing the prominence of new development in this character type.</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t>Avoid development which breaks the skyline.</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Ensure new features match the local vernacular using locally occurring materials. </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A92151">
              <w:rPr>
                <w:rFonts w:ascii="Arial" w:eastAsia="Calibri" w:hAnsi="Arial" w:cs="Arial"/>
                <w:i/>
                <w:color w:val="0070C0"/>
                <w:sz w:val="20"/>
                <w:szCs w:val="20"/>
              </w:rPr>
              <w:t xml:space="preserve">Consider how light pollution can be minimised, through appropriate design in new development. </w:t>
            </w:r>
          </w:p>
          <w:p w:rsidR="00A92151" w:rsidRPr="00A92151" w:rsidRDefault="00A92151" w:rsidP="00A92151">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lang w:eastAsia="en-GB"/>
              </w:rPr>
            </w:pPr>
            <w:r w:rsidRPr="00A92151">
              <w:rPr>
                <w:rFonts w:ascii="Arial" w:eastAsia="Calibri" w:hAnsi="Arial" w:cs="Arial"/>
                <w:i/>
                <w:color w:val="0070C0"/>
                <w:sz w:val="20"/>
                <w:szCs w:val="20"/>
              </w:rPr>
              <w:t>Encourage the adoption and management of existing PRoW and the development where possible of new access routes to connect with existing networks.</w:t>
            </w:r>
          </w:p>
        </w:tc>
      </w:tr>
    </w:tbl>
    <w:p w:rsidR="00AA3FA0" w:rsidRDefault="00AA3FA0" w:rsidP="00231091">
      <w:pPr>
        <w:spacing w:after="0"/>
        <w:jc w:val="center"/>
        <w:rPr>
          <w:rFonts w:ascii="Arial" w:hAnsi="Arial" w:cs="Arial"/>
          <w:b/>
        </w:rPr>
      </w:pPr>
    </w:p>
    <w:p w:rsidR="00AA3FA0" w:rsidRDefault="00AA3FA0">
      <w:pPr>
        <w:rPr>
          <w:rFonts w:ascii="Arial" w:hAnsi="Arial" w:cs="Arial"/>
          <w:b/>
        </w:rPr>
      </w:pPr>
      <w:r>
        <w:rPr>
          <w:rFonts w:ascii="Arial" w:hAnsi="Arial" w:cs="Arial"/>
          <w:b/>
        </w:rPr>
        <w:br w:type="page"/>
      </w:r>
    </w:p>
    <w:p w:rsidR="00A92151" w:rsidRDefault="00A92151" w:rsidP="00231091">
      <w:pPr>
        <w:spacing w:after="0"/>
        <w:jc w:val="center"/>
        <w:rPr>
          <w:rFonts w:ascii="Arial" w:hAnsi="Arial" w:cs="Arial"/>
          <w:b/>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824"/>
        <w:gridCol w:w="7075"/>
      </w:tblGrid>
      <w:tr w:rsidR="00AA3FA0" w:rsidRPr="00AA3FA0" w:rsidTr="008751E1">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AA3FA0" w:rsidRPr="00AA3FA0" w:rsidRDefault="00AA3FA0" w:rsidP="00AA3FA0">
            <w:pPr>
              <w:spacing w:after="0" w:line="240" w:lineRule="auto"/>
              <w:rPr>
                <w:rFonts w:ascii="Arial" w:eastAsia="Calibri" w:hAnsi="Arial" w:cs="Arial"/>
                <w:b/>
                <w:bCs/>
                <w:color w:val="0070C0"/>
                <w:sz w:val="20"/>
                <w:szCs w:val="20"/>
              </w:rPr>
            </w:pPr>
            <w:r w:rsidRPr="00AA3FA0">
              <w:rPr>
                <w:rFonts w:ascii="Arial" w:eastAsia="Calibri" w:hAnsi="Arial" w:cs="Arial"/>
                <w:b/>
                <w:bCs/>
                <w:sz w:val="20"/>
                <w:szCs w:val="20"/>
              </w:rPr>
              <w:t xml:space="preserve">CHARACTER TYPE:  </w:t>
            </w:r>
            <w:r w:rsidRPr="00AA3FA0">
              <w:rPr>
                <w:rFonts w:ascii="Arial" w:eastAsia="Calibri" w:hAnsi="Arial" w:cs="Arial"/>
                <w:b/>
                <w:bCs/>
                <w:color w:val="0070C0"/>
                <w:sz w:val="20"/>
                <w:szCs w:val="20"/>
              </w:rPr>
              <w:t>TRANSITION SLIGHT PLATEAU/VALLEY BOTTOM TO STEEP SIDED VALLEY</w:t>
            </w:r>
          </w:p>
          <w:p w:rsidR="00AA3FA0" w:rsidRPr="00AA3FA0" w:rsidRDefault="00AA3FA0" w:rsidP="00AA3FA0">
            <w:pPr>
              <w:spacing w:after="0" w:line="240" w:lineRule="auto"/>
              <w:rPr>
                <w:rFonts w:ascii="Arial" w:eastAsia="Calibri" w:hAnsi="Arial" w:cs="Arial"/>
                <w:b/>
                <w:bCs/>
              </w:rPr>
            </w:pPr>
            <w:r w:rsidRPr="00AA3FA0">
              <w:rPr>
                <w:rFonts w:ascii="Arial" w:eastAsia="Calibri" w:hAnsi="Arial" w:cs="Arial"/>
                <w:b/>
                <w:bCs/>
                <w:sz w:val="20"/>
                <w:szCs w:val="20"/>
              </w:rPr>
              <w:t xml:space="preserve">PARISH: </w:t>
            </w:r>
            <w:r w:rsidRPr="00AA3FA0">
              <w:rPr>
                <w:rFonts w:ascii="Arial" w:eastAsia="Calibri" w:hAnsi="Arial" w:cs="Arial"/>
                <w:b/>
                <w:bCs/>
                <w:color w:val="0070C0"/>
                <w:sz w:val="20"/>
                <w:szCs w:val="20"/>
              </w:rPr>
              <w:t xml:space="preserve">CHACEWATER </w:t>
            </w:r>
            <w:r w:rsidRPr="00AA3FA0">
              <w:rPr>
                <w:rFonts w:ascii="Arial" w:eastAsia="Calibri" w:hAnsi="Arial" w:cs="Arial"/>
                <w:b/>
                <w:bCs/>
                <w:color w:val="C00000"/>
                <w:sz w:val="20"/>
                <w:szCs w:val="20"/>
              </w:rPr>
              <w:t xml:space="preserve">‘LOOK 4’ </w:t>
            </w:r>
            <w:r w:rsidR="005448A4" w:rsidRPr="005448A4">
              <w:rPr>
                <w:rFonts w:ascii="Arial" w:eastAsia="Calibri" w:hAnsi="Arial" w:cs="Arial"/>
                <w:b/>
                <w:bCs/>
                <w:color w:val="0070C0"/>
                <w:sz w:val="20"/>
                <w:szCs w:val="20"/>
              </w:rPr>
              <w:t xml:space="preserve">- </w:t>
            </w:r>
            <w:r w:rsidRPr="00AA3FA0">
              <w:rPr>
                <w:rFonts w:ascii="Arial" w:eastAsia="Calibri" w:hAnsi="Arial" w:cs="Arial"/>
                <w:b/>
                <w:bCs/>
                <w:color w:val="0070C0"/>
                <w:sz w:val="20"/>
                <w:szCs w:val="20"/>
              </w:rPr>
              <w:t>A30 BRIDGE NEAR BLACKWATER</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AA3FA0" w:rsidRPr="00AA3FA0" w:rsidRDefault="00AA3FA0" w:rsidP="00AA3FA0">
            <w:pPr>
              <w:spacing w:after="0" w:line="240" w:lineRule="auto"/>
              <w:rPr>
                <w:rFonts w:ascii="Arial" w:eastAsia="Calibri" w:hAnsi="Arial" w:cs="Arial"/>
                <w:b/>
                <w:bCs/>
                <w:sz w:val="20"/>
                <w:szCs w:val="20"/>
              </w:rPr>
            </w:pPr>
            <w:r w:rsidRPr="00AA3FA0">
              <w:rPr>
                <w:rFonts w:ascii="Arial" w:eastAsia="Calibri" w:hAnsi="Arial" w:cs="Arial"/>
                <w:b/>
                <w:bCs/>
                <w:sz w:val="20"/>
                <w:szCs w:val="20"/>
              </w:rPr>
              <w:t xml:space="preserve">DATE OF ASSESSMENT: </w:t>
            </w:r>
            <w:r w:rsidRPr="00AA3FA0">
              <w:rPr>
                <w:rFonts w:ascii="Arial" w:eastAsia="Calibri" w:hAnsi="Arial" w:cs="Arial"/>
                <w:b/>
                <w:bCs/>
                <w:color w:val="0070C0"/>
                <w:sz w:val="20"/>
                <w:szCs w:val="20"/>
              </w:rPr>
              <w:t>27 SEP 17</w:t>
            </w:r>
          </w:p>
          <w:p w:rsidR="00AA3FA0" w:rsidRPr="00AA3FA0" w:rsidRDefault="00AA3FA0" w:rsidP="00AA3FA0">
            <w:pPr>
              <w:spacing w:after="0" w:line="240" w:lineRule="auto"/>
              <w:rPr>
                <w:rFonts w:ascii="Arial" w:eastAsia="Calibri" w:hAnsi="Arial" w:cs="Arial"/>
                <w:b/>
                <w:bCs/>
                <w:sz w:val="20"/>
                <w:szCs w:val="20"/>
              </w:rPr>
            </w:pPr>
            <w:r w:rsidRPr="00AA3FA0">
              <w:rPr>
                <w:rFonts w:ascii="Arial" w:eastAsia="Calibri" w:hAnsi="Arial" w:cs="Arial"/>
                <w:b/>
                <w:bCs/>
                <w:sz w:val="20"/>
                <w:szCs w:val="20"/>
              </w:rPr>
              <w:t xml:space="preserve">ASSESSOR: </w:t>
            </w:r>
            <w:r w:rsidRPr="00AA3FA0">
              <w:rPr>
                <w:rFonts w:ascii="Arial" w:eastAsia="Calibri" w:hAnsi="Arial" w:cs="Arial"/>
                <w:b/>
                <w:bCs/>
                <w:color w:val="0070C0"/>
                <w:sz w:val="20"/>
                <w:szCs w:val="20"/>
              </w:rPr>
              <w:t>ROB KNILL &amp; Full LLCA Team – Practical Training Point</w:t>
            </w:r>
          </w:p>
        </w:tc>
      </w:tr>
      <w:tr w:rsidR="00AA3FA0" w:rsidRPr="00AA3FA0" w:rsidTr="00AA3FA0">
        <w:trPr>
          <w:trHeight w:val="511"/>
        </w:trPr>
        <w:tc>
          <w:tcPr>
            <w:tcW w:w="2410"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AA3FA0" w:rsidRPr="00AA3FA0" w:rsidTr="00AA3FA0">
              <w:trPr>
                <w:trHeight w:val="304"/>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rPr>
                  </w:pPr>
                  <w:r w:rsidRPr="00AA3FA0">
                    <w:rPr>
                      <w:rFonts w:ascii="Arial" w:eastAsia="Calibri" w:hAnsi="Arial" w:cs="Arial"/>
                      <w:b/>
                      <w:bCs/>
                      <w:color w:val="000000"/>
                    </w:rPr>
                    <w:t xml:space="preserve">A.  Character </w:t>
                  </w:r>
                </w:p>
                <w:p w:rsidR="00AA3FA0" w:rsidRPr="00AA3FA0" w:rsidRDefault="00AA3FA0" w:rsidP="00AA3FA0">
                  <w:pPr>
                    <w:autoSpaceDE w:val="0"/>
                    <w:autoSpaceDN w:val="0"/>
                    <w:adjustRightInd w:val="0"/>
                    <w:spacing w:after="0" w:line="240" w:lineRule="auto"/>
                    <w:rPr>
                      <w:rFonts w:ascii="Arial" w:eastAsia="Calibri" w:hAnsi="Arial" w:cs="Arial"/>
                      <w:color w:val="000000"/>
                    </w:rPr>
                  </w:pPr>
                  <w:r w:rsidRPr="00AA3FA0">
                    <w:rPr>
                      <w:rFonts w:ascii="Arial" w:eastAsia="Calibri" w:hAnsi="Arial" w:cs="Arial"/>
                      <w:b/>
                      <w:bCs/>
                      <w:color w:val="000000"/>
                    </w:rPr>
                    <w:t xml:space="preserve">      Attribute </w:t>
                  </w:r>
                </w:p>
              </w:tc>
            </w:tr>
          </w:tbl>
          <w:p w:rsidR="00AA3FA0" w:rsidRPr="00AA3FA0" w:rsidRDefault="00AA3FA0" w:rsidP="00AA3FA0">
            <w:pPr>
              <w:autoSpaceDE w:val="0"/>
              <w:autoSpaceDN w:val="0"/>
              <w:adjustRightInd w:val="0"/>
              <w:spacing w:after="0" w:line="240" w:lineRule="auto"/>
              <w:rPr>
                <w:rFonts w:ascii="Verdana" w:eastAsia="Calibri" w:hAnsi="Verdana" w:cs="Verdana"/>
                <w:color w:val="000000"/>
                <w:sz w:val="24"/>
                <w:szCs w:val="24"/>
              </w:rPr>
            </w:pPr>
          </w:p>
        </w:tc>
        <w:tc>
          <w:tcPr>
            <w:tcW w:w="5824"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AA3FA0" w:rsidRPr="00AA3FA0" w:rsidTr="00AA3FA0">
              <w:trPr>
                <w:trHeight w:val="136"/>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rPr>
                  </w:pPr>
                  <w:r w:rsidRPr="00AA3FA0">
                    <w:rPr>
                      <w:rFonts w:ascii="Verdana" w:eastAsia="Calibri" w:hAnsi="Verdana" w:cs="Verdana"/>
                      <w:color w:val="000000"/>
                      <w:sz w:val="24"/>
                      <w:szCs w:val="24"/>
                    </w:rPr>
                    <w:t xml:space="preserve"> </w:t>
                  </w:r>
                  <w:r w:rsidRPr="00AA3FA0">
                    <w:rPr>
                      <w:rFonts w:ascii="Arial" w:eastAsia="Calibri" w:hAnsi="Arial" w:cs="Arial"/>
                      <w:b/>
                      <w:color w:val="000000"/>
                    </w:rPr>
                    <w:t xml:space="preserve">B.   </w:t>
                  </w:r>
                  <w:r w:rsidRPr="00AA3FA0">
                    <w:rPr>
                      <w:rFonts w:ascii="Arial" w:eastAsia="Calibri" w:hAnsi="Arial" w:cs="Arial"/>
                      <w:b/>
                      <w:bCs/>
                      <w:color w:val="000000"/>
                    </w:rPr>
                    <w:t xml:space="preserve">Landscape reference guide </w:t>
                  </w:r>
                </w:p>
              </w:tc>
            </w:tr>
          </w:tbl>
          <w:p w:rsidR="00AA3FA0" w:rsidRPr="00AA3FA0" w:rsidRDefault="00AA3FA0" w:rsidP="00AA3FA0">
            <w:pPr>
              <w:autoSpaceDE w:val="0"/>
              <w:autoSpaceDN w:val="0"/>
              <w:adjustRightInd w:val="0"/>
              <w:spacing w:after="0" w:line="240" w:lineRule="auto"/>
              <w:rPr>
                <w:rFonts w:ascii="Verdana" w:eastAsia="Calibri" w:hAnsi="Verdana" w:cs="Verdana"/>
                <w:color w:val="000000"/>
                <w:sz w:val="24"/>
                <w:szCs w:val="24"/>
              </w:rPr>
            </w:pPr>
          </w:p>
        </w:tc>
        <w:tc>
          <w:tcPr>
            <w:tcW w:w="7075" w:type="dxa"/>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AA3FA0" w:rsidRPr="00AA3FA0" w:rsidTr="00AA3FA0">
              <w:trPr>
                <w:trHeight w:val="268"/>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rPr>
                  </w:pPr>
                  <w:r w:rsidRPr="00AA3FA0">
                    <w:rPr>
                      <w:rFonts w:ascii="Arial" w:eastAsia="Calibri" w:hAnsi="Arial" w:cs="Arial"/>
                      <w:b/>
                      <w:bCs/>
                      <w:color w:val="000000"/>
                    </w:rPr>
                    <w:t xml:space="preserve">C.   Your landscape description </w:t>
                  </w:r>
                </w:p>
                <w:p w:rsidR="00AA3FA0" w:rsidRPr="00AA3FA0" w:rsidRDefault="00AA3FA0" w:rsidP="00AA3FA0">
                  <w:pPr>
                    <w:autoSpaceDE w:val="0"/>
                    <w:autoSpaceDN w:val="0"/>
                    <w:adjustRightInd w:val="0"/>
                    <w:spacing w:after="0" w:line="240" w:lineRule="auto"/>
                    <w:rPr>
                      <w:rFonts w:ascii="Verdana" w:eastAsia="Calibri" w:hAnsi="Verdana" w:cs="Verdana"/>
                      <w:color w:val="000000"/>
                      <w:sz w:val="20"/>
                      <w:szCs w:val="20"/>
                    </w:rPr>
                  </w:pPr>
                  <w:r w:rsidRPr="00AA3FA0">
                    <w:rPr>
                      <w:rFonts w:ascii="Arial" w:eastAsia="Calibri" w:hAnsi="Arial" w:cs="Arial"/>
                      <w:i/>
                      <w:iCs/>
                      <w:color w:val="000000"/>
                      <w:sz w:val="20"/>
                      <w:szCs w:val="20"/>
                    </w:rPr>
                    <w:t xml:space="preserve">       Record your descriptive information for each heading</w:t>
                  </w:r>
                  <w:r w:rsidRPr="00AA3FA0">
                    <w:rPr>
                      <w:rFonts w:ascii="Verdana" w:eastAsia="Calibri" w:hAnsi="Verdana" w:cs="Verdana"/>
                      <w:i/>
                      <w:iCs/>
                      <w:color w:val="000000"/>
                      <w:sz w:val="20"/>
                      <w:szCs w:val="20"/>
                    </w:rPr>
                    <w:t xml:space="preserve"> </w:t>
                  </w:r>
                </w:p>
              </w:tc>
            </w:tr>
          </w:tbl>
          <w:p w:rsidR="00AA3FA0" w:rsidRPr="00AA3FA0" w:rsidRDefault="00AA3FA0" w:rsidP="00AA3FA0">
            <w:pPr>
              <w:autoSpaceDE w:val="0"/>
              <w:autoSpaceDN w:val="0"/>
              <w:adjustRightInd w:val="0"/>
              <w:spacing w:after="0" w:line="240" w:lineRule="auto"/>
              <w:rPr>
                <w:rFonts w:ascii="Verdana" w:eastAsia="Calibri" w:hAnsi="Verdana" w:cs="Verdana"/>
                <w:color w:val="000000"/>
                <w:sz w:val="24"/>
                <w:szCs w:val="24"/>
              </w:rPr>
            </w:pPr>
          </w:p>
        </w:tc>
      </w:tr>
      <w:tr w:rsidR="00AA3FA0" w:rsidRPr="00AA3FA0" w:rsidTr="00AA3FA0">
        <w:trPr>
          <w:trHeight w:val="1457"/>
        </w:trPr>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spacing w:after="0" w:line="240" w:lineRule="auto"/>
              <w:rPr>
                <w:rFonts w:ascii="Arial" w:eastAsia="Calibri" w:hAnsi="Arial" w:cs="Arial"/>
                <w:i/>
                <w:iCs/>
                <w:sz w:val="20"/>
                <w:szCs w:val="20"/>
              </w:rPr>
            </w:pPr>
            <w:r w:rsidRPr="00AA3FA0">
              <w:rPr>
                <w:rFonts w:ascii="Arial" w:eastAsia="Calibri" w:hAnsi="Arial" w:cs="Arial"/>
                <w:b/>
                <w:bCs/>
              </w:rPr>
              <w:t>1. Topography and Drainage</w:t>
            </w:r>
          </w:p>
          <w:p w:rsidR="00AA3FA0" w:rsidRPr="00AA3FA0" w:rsidRDefault="00AA3FA0" w:rsidP="00AA3FA0">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AA3FA0" w:rsidRPr="00AA3FA0" w:rsidTr="00AA3FA0">
              <w:trPr>
                <w:trHeight w:val="641"/>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is the shape of the land? - </w:t>
                  </w:r>
                  <w:r w:rsidRPr="00AA3FA0">
                    <w:rPr>
                      <w:rFonts w:ascii="Arial" w:eastAsia="Calibri" w:hAnsi="Arial" w:cs="Arial"/>
                      <w:color w:val="000000"/>
                      <w:sz w:val="20"/>
                      <w:szCs w:val="20"/>
                    </w:rPr>
                    <w:t xml:space="preserve">flat, shallow, steep, uniform, undulating, upland, ridge, plateau.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Is there any water present? - </w:t>
                  </w:r>
                  <w:r w:rsidRPr="00AA3FA0">
                    <w:rPr>
                      <w:rFonts w:ascii="Arial" w:eastAsia="Calibri" w:hAnsi="Arial" w:cs="Arial"/>
                      <w:color w:val="000000"/>
                      <w:sz w:val="20"/>
                      <w:szCs w:val="20"/>
                    </w:rPr>
                    <w:t xml:space="preserve">estuary, river, fast </w:t>
                  </w:r>
                </w:p>
                <w:tbl>
                  <w:tblPr>
                    <w:tblW w:w="0" w:type="auto"/>
                    <w:tblBorders>
                      <w:top w:val="nil"/>
                      <w:left w:val="nil"/>
                      <w:bottom w:val="nil"/>
                      <w:right w:val="nil"/>
                    </w:tblBorders>
                    <w:tblLook w:val="0000" w:firstRow="0" w:lastRow="0" w:firstColumn="0" w:lastColumn="0" w:noHBand="0" w:noVBand="0"/>
                  </w:tblPr>
                  <w:tblGrid>
                    <w:gridCol w:w="5392"/>
                  </w:tblGrid>
                  <w:tr w:rsidR="00AA3FA0" w:rsidRPr="00AA3FA0" w:rsidTr="00AA3FA0">
                    <w:trPr>
                      <w:trHeight w:val="107"/>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highlight w:val="yellow"/>
                          </w:rPr>
                        </w:pPr>
                        <w:r w:rsidRPr="00AA3FA0">
                          <w:rPr>
                            <w:rFonts w:ascii="Arial" w:eastAsia="Calibri" w:hAnsi="Arial" w:cs="Arial"/>
                            <w:color w:val="000000"/>
                            <w:sz w:val="20"/>
                            <w:szCs w:val="20"/>
                          </w:rPr>
                          <w:t>flowing stream, babbling brook, spring, reservoir, pond, marsh.</w:t>
                        </w:r>
                        <w:r w:rsidRPr="00AA3FA0">
                          <w:rPr>
                            <w:rFonts w:ascii="Verdana" w:eastAsia="Calibri" w:hAnsi="Verdana" w:cs="Verdana"/>
                            <w:color w:val="000000"/>
                          </w:rPr>
                          <w:t xml:space="preserve"> </w:t>
                        </w:r>
                      </w:p>
                    </w:tc>
                  </w:tr>
                  <w:tr w:rsidR="00AA3FA0" w:rsidRPr="00AA3FA0" w:rsidTr="00AA3FA0">
                    <w:trPr>
                      <w:trHeight w:val="107"/>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tc>
                  </w:tr>
                </w:tbl>
                <w:p w:rsidR="00AA3FA0" w:rsidRPr="00AA3FA0" w:rsidRDefault="00AA3FA0" w:rsidP="00AA3FA0">
                  <w:pPr>
                    <w:autoSpaceDE w:val="0"/>
                    <w:autoSpaceDN w:val="0"/>
                    <w:adjustRightInd w:val="0"/>
                    <w:spacing w:after="0" w:line="240" w:lineRule="auto"/>
                    <w:rPr>
                      <w:rFonts w:ascii="Arial" w:eastAsia="Calibri" w:hAnsi="Arial" w:cs="Arial"/>
                      <w:i/>
                      <w:iCs/>
                      <w:color w:val="000000"/>
                    </w:rPr>
                  </w:pPr>
                </w:p>
              </w:tc>
            </w:tr>
          </w:tbl>
          <w:p w:rsidR="00AA3FA0" w:rsidRPr="00AA3FA0" w:rsidRDefault="00AA3FA0" w:rsidP="00AA3FA0">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Transition from slight plateau to valley bottom with Steep Sided Valley.</w:t>
            </w:r>
          </w:p>
          <w:p w:rsidR="00AA3FA0" w:rsidRPr="00AA3FA0" w:rsidRDefault="00AA3FA0" w:rsidP="00AA3FA0">
            <w:pPr>
              <w:spacing w:after="0" w:line="240" w:lineRule="auto"/>
              <w:rPr>
                <w:rFonts w:ascii="Arial" w:eastAsia="Calibri" w:hAnsi="Arial" w:cs="Arial"/>
                <w:bCs/>
                <w:i/>
                <w:color w:val="0070C0"/>
                <w:sz w:val="20"/>
                <w:szCs w:val="20"/>
              </w:rPr>
            </w:pP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Yes, this is the source of the Carn River, which is more of a stream at this point that transits through an occasional marshy landscape.</w:t>
            </w:r>
          </w:p>
          <w:p w:rsidR="00AA3FA0" w:rsidRPr="00AA3FA0" w:rsidRDefault="00AA3FA0" w:rsidP="00AA3FA0">
            <w:pPr>
              <w:spacing w:after="0" w:line="240" w:lineRule="auto"/>
              <w:rPr>
                <w:rFonts w:ascii="Arial" w:eastAsia="Calibri" w:hAnsi="Arial" w:cs="Arial"/>
                <w:bCs/>
                <w:i/>
              </w:rPr>
            </w:pPr>
            <w:r w:rsidRPr="00AA3FA0">
              <w:rPr>
                <w:rFonts w:ascii="Arial" w:eastAsia="Calibri" w:hAnsi="Arial" w:cs="Arial"/>
                <w:bCs/>
                <w:i/>
                <w:color w:val="0070C0"/>
                <w:sz w:val="20"/>
                <w:szCs w:val="20"/>
              </w:rPr>
              <w:t>The area does suffer from a poor drainage.</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spacing w:after="0" w:line="240" w:lineRule="auto"/>
              <w:rPr>
                <w:rFonts w:ascii="Arial" w:eastAsia="Calibri" w:hAnsi="Arial" w:cs="Arial"/>
                <w:b/>
                <w:bCs/>
              </w:rPr>
            </w:pPr>
            <w:r w:rsidRPr="00AA3FA0">
              <w:rPr>
                <w:rFonts w:ascii="Arial" w:eastAsia="Calibri" w:hAnsi="Arial" w:cs="Arial"/>
                <w:b/>
                <w:bCs/>
              </w:rPr>
              <w:t>2. Biodiversity</w:t>
            </w: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AA3FA0" w:rsidRPr="00AA3FA0" w:rsidTr="00AA3FA0">
              <w:trPr>
                <w:trHeight w:val="1577"/>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What elements of the character could support protected species (</w:t>
                  </w:r>
                  <w:r w:rsidRPr="00AA3FA0">
                    <w:rPr>
                      <w:rFonts w:ascii="Arial" w:eastAsia="Calibri" w:hAnsi="Arial" w:cs="Arial"/>
                      <w:color w:val="000000"/>
                      <w:sz w:val="20"/>
                      <w:szCs w:val="20"/>
                    </w:rPr>
                    <w:t xml:space="preserve">guidance from Cornwall Wildlife Trust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CWT).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Are there any hedges, what are they made of and do they support vegetation, if so describe the type of vegetation? Are there any wet areas?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Are there any features which could support protected species?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Are there any invasive species? (refer to supporting notes)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Does the area contain areas of ‘semi natural habitat?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(land which is not highly modified – guidance from CWT)</w:t>
                  </w:r>
                  <w:r w:rsidR="00946B0C">
                    <w:rPr>
                      <w:rFonts w:ascii="Arial" w:eastAsia="Calibri" w:hAnsi="Arial" w:cs="Arial"/>
                      <w:color w:val="000000"/>
                      <w:sz w:val="20"/>
                      <w:szCs w:val="20"/>
                    </w:rPr>
                    <w:t>.</w:t>
                  </w:r>
                  <w:r w:rsidRPr="00AA3FA0">
                    <w:rPr>
                      <w:rFonts w:ascii="Arial" w:eastAsia="Calibri" w:hAnsi="Arial" w:cs="Arial"/>
                      <w:color w:val="000000"/>
                      <w:sz w:val="20"/>
                      <w:szCs w:val="20"/>
                    </w:rPr>
                    <w:t xml:space="preserve"> </w:t>
                  </w:r>
                </w:p>
              </w:tc>
            </w:tr>
            <w:tr w:rsidR="00AA3FA0" w:rsidRPr="00AA3FA0" w:rsidTr="00AA3FA0">
              <w:trPr>
                <w:trHeight w:val="247"/>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i/>
                      <w:iCs/>
                      <w:color w:val="000000"/>
                      <w:sz w:val="20"/>
                      <w:szCs w:val="20"/>
                    </w:rPr>
                    <w:t xml:space="preserve"> </w:t>
                  </w:r>
                </w:p>
              </w:tc>
            </w:tr>
          </w:tbl>
          <w:p w:rsidR="00AA3FA0" w:rsidRPr="00AA3FA0" w:rsidRDefault="00AA3FA0" w:rsidP="00AA3FA0">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Masses of natural road &amp; field side vegetation supports a host of wildlife species. The area is best described as a mix of: grass pasture &amp; agricultural land with bramble thickets in abundance along a minor road, numerous Public Rights of Way (PRoW) &amp; fields lined by trees of traditional old Cornish hedges. </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Protected species </w:t>
            </w:r>
            <w:r w:rsidR="008751E1">
              <w:rPr>
                <w:rFonts w:ascii="Arial" w:eastAsia="Calibri" w:hAnsi="Arial" w:cs="Arial"/>
                <w:bCs/>
                <w:i/>
                <w:color w:val="0070C0"/>
                <w:sz w:val="20"/>
                <w:szCs w:val="20"/>
              </w:rPr>
              <w:t>c</w:t>
            </w:r>
            <w:r w:rsidRPr="00AA3FA0">
              <w:rPr>
                <w:rFonts w:ascii="Arial" w:eastAsia="Calibri" w:hAnsi="Arial" w:cs="Arial"/>
                <w:bCs/>
                <w:i/>
                <w:color w:val="0070C0"/>
                <w:sz w:val="20"/>
                <w:szCs w:val="20"/>
              </w:rPr>
              <w:t>an be found (</w:t>
            </w:r>
            <w:r w:rsidR="008751E1">
              <w:rPr>
                <w:rFonts w:ascii="Arial" w:eastAsia="Calibri" w:hAnsi="Arial" w:cs="Arial"/>
                <w:bCs/>
                <w:i/>
                <w:color w:val="0070C0"/>
                <w:sz w:val="20"/>
                <w:szCs w:val="20"/>
              </w:rPr>
              <w:t>and</w:t>
            </w:r>
            <w:r w:rsidRPr="00AA3FA0">
              <w:rPr>
                <w:rFonts w:ascii="Arial" w:eastAsia="Calibri" w:hAnsi="Arial" w:cs="Arial"/>
                <w:bCs/>
                <w:i/>
                <w:color w:val="0070C0"/>
                <w:sz w:val="20"/>
                <w:szCs w:val="20"/>
              </w:rPr>
              <w:t xml:space="preserve"> been seen) </w:t>
            </w:r>
            <w:r w:rsidR="008751E1">
              <w:rPr>
                <w:rFonts w:ascii="Arial" w:eastAsia="Calibri" w:hAnsi="Arial" w:cs="Arial"/>
                <w:bCs/>
                <w:i/>
                <w:color w:val="0070C0"/>
                <w:sz w:val="20"/>
                <w:szCs w:val="20"/>
              </w:rPr>
              <w:t>in</w:t>
            </w:r>
            <w:r w:rsidRPr="00AA3FA0">
              <w:rPr>
                <w:rFonts w:ascii="Arial" w:eastAsia="Calibri" w:hAnsi="Arial" w:cs="Arial"/>
                <w:bCs/>
                <w:i/>
                <w:color w:val="0070C0"/>
                <w:sz w:val="20"/>
                <w:szCs w:val="20"/>
              </w:rPr>
              <w:t xml:space="preserve"> this area; notably deer, badgers, rabbits, bats &amp; extensive night/day birdlife such as buzzards, owls.</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No real evidence of the hugely invasive species that are so prevalent downstream towards Chacewater village and Twelveheads, but rhododendrons are beginning to make their mark.  </w:t>
            </w:r>
          </w:p>
          <w:p w:rsidR="00AA3FA0" w:rsidRPr="00AA3FA0" w:rsidRDefault="00AA3FA0" w:rsidP="00AA3FA0">
            <w:pPr>
              <w:spacing w:after="0" w:line="240" w:lineRule="auto"/>
              <w:rPr>
                <w:rFonts w:ascii="Arial" w:eastAsia="Calibri" w:hAnsi="Arial" w:cs="Arial"/>
                <w:bCs/>
                <w:i/>
                <w:color w:val="0070C0"/>
              </w:rPr>
            </w:pPr>
            <w:r w:rsidRPr="00AA3FA0">
              <w:rPr>
                <w:rFonts w:ascii="Arial" w:eastAsia="Calibri" w:hAnsi="Arial" w:cs="Arial"/>
                <w:bCs/>
                <w:i/>
                <w:color w:val="0070C0"/>
                <w:sz w:val="20"/>
                <w:szCs w:val="20"/>
              </w:rPr>
              <w:t>The eastern side of this area does afford a semi natural habitat &amp; so has benefited from little or no modification over time.</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spacing w:after="0" w:line="240" w:lineRule="auto"/>
              <w:rPr>
                <w:rFonts w:ascii="Arial" w:eastAsia="Calibri" w:hAnsi="Arial" w:cs="Arial"/>
                <w:b/>
                <w:bCs/>
              </w:rPr>
            </w:pPr>
            <w:r w:rsidRPr="00AA3FA0">
              <w:rPr>
                <w:rFonts w:ascii="Arial" w:eastAsia="Calibri" w:hAnsi="Arial" w:cs="Arial"/>
                <w:b/>
                <w:bCs/>
              </w:rPr>
              <w:t>3. Land cover and Land Use</w:t>
            </w:r>
          </w:p>
          <w:p w:rsidR="00AA3FA0" w:rsidRPr="00AA3FA0" w:rsidRDefault="00AA3FA0" w:rsidP="00AA3FA0">
            <w:pPr>
              <w:spacing w:after="0" w:line="240" w:lineRule="auto"/>
              <w:rPr>
                <w:rFonts w:ascii="Arial" w:eastAsia="Calibri" w:hAnsi="Arial" w:cs="Arial"/>
                <w:b/>
                <w:bCs/>
              </w:rPr>
            </w:pPr>
          </w:p>
          <w:p w:rsidR="00AA3FA0" w:rsidRPr="00AA3FA0" w:rsidRDefault="00AA3FA0" w:rsidP="00AA3FA0">
            <w:pPr>
              <w:spacing w:after="0" w:line="240" w:lineRule="auto"/>
              <w:rPr>
                <w:rFonts w:ascii="Calibri" w:eastAsia="Calibri" w:hAnsi="Calibri" w:cs="Arial"/>
                <w:i/>
                <w:iCs/>
                <w:sz w:val="23"/>
                <w:szCs w:val="23"/>
              </w:rPr>
            </w:pPr>
          </w:p>
          <w:p w:rsidR="00AA3FA0" w:rsidRPr="00AA3FA0" w:rsidRDefault="00AA3FA0" w:rsidP="00AA3FA0">
            <w:pPr>
              <w:spacing w:after="0" w:line="240" w:lineRule="auto"/>
              <w:rPr>
                <w:rFonts w:ascii="Arial" w:eastAsia="Calibri" w:hAnsi="Arial" w:cs="Arial"/>
                <w:b/>
                <w:bCs/>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AA3FA0" w:rsidRPr="00AA3FA0" w:rsidTr="00AA3FA0">
              <w:trPr>
                <w:trHeight w:val="910"/>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is the vegetation cover? </w:t>
                  </w:r>
                  <w:r w:rsidRPr="00AA3FA0">
                    <w:rPr>
                      <w:rFonts w:ascii="Arial" w:eastAsia="Calibri" w:hAnsi="Arial" w:cs="Arial"/>
                      <w:color w:val="000000"/>
                      <w:sz w:val="20"/>
                      <w:szCs w:val="20"/>
                    </w:rPr>
                    <w:t xml:space="preserve">Woodland, scrub, heather, dunes, mudflats, grassland, moorland, farmland crops.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is the land used for?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Arable, pasture, industry, isolated farm buildings, isolated residential properties, playing field, golf course, sports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pitch, caravan park, camp site, etc.</w:t>
                  </w:r>
                </w:p>
              </w:tc>
            </w:tr>
            <w:tr w:rsidR="00AA3FA0" w:rsidRPr="00AA3FA0" w:rsidTr="00AA3FA0">
              <w:trPr>
                <w:trHeight w:val="118"/>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r>
          </w:tbl>
          <w:p w:rsidR="00AA3FA0" w:rsidRPr="00AA3FA0" w:rsidRDefault="00AA3FA0" w:rsidP="00AA3FA0">
            <w:pPr>
              <w:spacing w:after="0" w:line="240" w:lineRule="auto"/>
              <w:rPr>
                <w:rFonts w:ascii="Arial" w:eastAsia="Calibri" w:hAnsi="Arial" w:cs="Arial"/>
              </w:rPr>
            </w:pP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An even mix of limited woodland, farmland crops, heather, gorse &amp; natural pasture fields.</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Initial belt of arable land to the west side but this dissipates the closer you get to Chacewater village itself.</w:t>
            </w:r>
          </w:p>
          <w:p w:rsidR="00AA3FA0" w:rsidRPr="00AA3FA0" w:rsidRDefault="00AA3FA0" w:rsidP="00AA3FA0">
            <w:pPr>
              <w:spacing w:after="0" w:line="240" w:lineRule="auto"/>
              <w:rPr>
                <w:rFonts w:ascii="Arial" w:eastAsia="Calibri" w:hAnsi="Arial" w:cs="Arial"/>
                <w:bCs/>
                <w:i/>
                <w:color w:val="0070C0"/>
              </w:rPr>
            </w:pPr>
            <w:r w:rsidRPr="00AA3FA0">
              <w:rPr>
                <w:rFonts w:ascii="Arial" w:eastAsia="Calibri" w:hAnsi="Arial" w:cs="Arial"/>
                <w:bCs/>
                <w:i/>
                <w:color w:val="0070C0"/>
                <w:sz w:val="20"/>
                <w:szCs w:val="20"/>
              </w:rPr>
              <w:t>The east side is initially open grazing pasture land that transitions to marshy scrubland before it again transitions to a relatively narrow tree/streamlined valley bottom, complete numerous residential buildings.</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spacing w:after="0" w:line="240" w:lineRule="auto"/>
              <w:rPr>
                <w:rFonts w:ascii="Arial" w:eastAsia="Calibri" w:hAnsi="Arial" w:cs="Arial"/>
                <w:b/>
                <w:bCs/>
                <w:sz w:val="20"/>
                <w:szCs w:val="20"/>
              </w:rPr>
            </w:pPr>
            <w:r w:rsidRPr="00AA3FA0">
              <w:rPr>
                <w:rFonts w:ascii="Arial" w:eastAsia="Calibri" w:hAnsi="Arial" w:cs="Arial"/>
                <w:b/>
                <w:bCs/>
              </w:rPr>
              <w:lastRenderedPageBreak/>
              <w:t>4. Field and Woodland Pattern</w:t>
            </w:r>
          </w:p>
          <w:p w:rsidR="00AA3FA0" w:rsidRPr="00AA3FA0" w:rsidRDefault="00AA3FA0" w:rsidP="00AA3FA0">
            <w:pPr>
              <w:spacing w:after="0" w:line="240" w:lineRule="auto"/>
              <w:rPr>
                <w:rFonts w:ascii="Arial" w:eastAsia="Calibri" w:hAnsi="Arial" w:cs="Arial"/>
                <w:b/>
                <w:bCs/>
                <w:sz w:val="20"/>
                <w:szCs w:val="20"/>
              </w:rPr>
            </w:pPr>
          </w:p>
          <w:p w:rsidR="00AA3FA0" w:rsidRPr="00AA3FA0" w:rsidRDefault="00AA3FA0" w:rsidP="00AA3FA0">
            <w:pPr>
              <w:spacing w:after="0" w:line="240" w:lineRule="auto"/>
              <w:rPr>
                <w:rFonts w:ascii="Arial" w:eastAsia="Calibri" w:hAnsi="Arial" w:cs="Arial"/>
                <w:b/>
                <w:b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i/>
                <w:iCs/>
                <w:sz w:val="20"/>
                <w:szCs w:val="20"/>
              </w:rPr>
            </w:pPr>
          </w:p>
          <w:p w:rsidR="00AA3FA0" w:rsidRPr="00AA3FA0" w:rsidRDefault="00AA3FA0" w:rsidP="00AA3FA0">
            <w:pPr>
              <w:spacing w:after="0" w:line="240" w:lineRule="auto"/>
              <w:rPr>
                <w:rFonts w:ascii="Arial" w:eastAsia="Calibri" w:hAnsi="Arial" w:cs="Arial"/>
                <w:b/>
                <w:b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AA3FA0" w:rsidRPr="00AA3FA0" w:rsidTr="00AA3FA0">
              <w:trPr>
                <w:trHeight w:val="2109"/>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Where is the woodland located</w:t>
                  </w:r>
                  <w:r w:rsidRPr="00AA3FA0">
                    <w:rPr>
                      <w:rFonts w:ascii="Arial" w:eastAsia="Calibri" w:hAnsi="Arial" w:cs="Arial"/>
                      <w:color w:val="000000"/>
                      <w:sz w:val="20"/>
                      <w:szCs w:val="20"/>
                    </w:rPr>
                    <w:t xml:space="preserve">? In sheltered areas, in hollows, open landscape, lower lying land, overlying an undulating landscape. Are the trees native?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Is there ancient woodland? (existed continuously since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1600 or before) </w:t>
                  </w: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size are the fields - </w:t>
                  </w:r>
                  <w:r w:rsidRPr="00AA3FA0">
                    <w:rPr>
                      <w:rFonts w:ascii="Arial" w:eastAsia="Calibri" w:hAnsi="Arial" w:cs="Arial"/>
                      <w:color w:val="000000"/>
                      <w:sz w:val="20"/>
                      <w:szCs w:val="20"/>
                    </w:rPr>
                    <w:t xml:space="preserve">Small, medium, large, have hedges been removed and field sizes increased?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are the hedges made of? - </w:t>
                  </w:r>
                  <w:r w:rsidRPr="00AA3FA0">
                    <w:rPr>
                      <w:rFonts w:ascii="Arial" w:eastAsia="Calibri" w:hAnsi="Arial" w:cs="Arial"/>
                      <w:color w:val="000000"/>
                      <w:sz w:val="20"/>
                      <w:szCs w:val="20"/>
                    </w:rPr>
                    <w:t xml:space="preserve">Cornish hedge (stone)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what is the stone type? Hedgerow (no stone, all vegetation). Are they heavily managed or overgrown.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is the character of the hedge? </w:t>
                  </w:r>
                  <w:r w:rsidRPr="00AA3FA0">
                    <w:rPr>
                      <w:rFonts w:ascii="Arial" w:eastAsia="Calibri" w:hAnsi="Arial" w:cs="Arial"/>
                      <w:color w:val="000000"/>
                      <w:sz w:val="20"/>
                      <w:szCs w:val="20"/>
                    </w:rPr>
                    <w:t xml:space="preserve">Sculpted by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exposure, possibly no trees or are the</w:t>
                  </w:r>
                  <w:r w:rsidR="008751E1">
                    <w:rPr>
                      <w:rFonts w:ascii="Arial" w:eastAsia="Calibri" w:hAnsi="Arial" w:cs="Arial"/>
                      <w:color w:val="000000"/>
                      <w:sz w:val="20"/>
                      <w:szCs w:val="20"/>
                    </w:rPr>
                    <w:t>y</w:t>
                  </w:r>
                  <w:r w:rsidRPr="00AA3FA0">
                    <w:rPr>
                      <w:rFonts w:ascii="Arial" w:eastAsia="Calibri" w:hAnsi="Arial" w:cs="Arial"/>
                      <w:color w:val="000000"/>
                      <w:sz w:val="20"/>
                      <w:szCs w:val="20"/>
                    </w:rPr>
                    <w:t xml:space="preserve"> mature</w:t>
                  </w:r>
                  <w:r w:rsidR="008751E1">
                    <w:rPr>
                      <w:rFonts w:ascii="Arial" w:eastAsia="Calibri" w:hAnsi="Arial" w:cs="Arial"/>
                      <w:color w:val="000000"/>
                      <w:sz w:val="20"/>
                      <w:szCs w:val="20"/>
                    </w:rPr>
                    <w:t>/</w:t>
                  </w:r>
                  <w:r w:rsidRPr="00AA3FA0">
                    <w:rPr>
                      <w:rFonts w:ascii="Arial" w:eastAsia="Calibri" w:hAnsi="Arial" w:cs="Arial"/>
                      <w:color w:val="000000"/>
                      <w:sz w:val="20"/>
                      <w:szCs w:val="20"/>
                    </w:rPr>
                    <w:t xml:space="preserve"> larger trees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Is there a buffer of vegetation to either side of the hedge,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if so what type? Is the hedge fenced? </w:t>
                  </w:r>
                </w:p>
              </w:tc>
            </w:tr>
            <w:tr w:rsidR="00AA3FA0" w:rsidRPr="00AA3FA0" w:rsidTr="00AA3FA0">
              <w:trPr>
                <w:trHeight w:val="247"/>
              </w:trPr>
              <w:tc>
                <w:tcPr>
                  <w:tcW w:w="0" w:type="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r>
          </w:tbl>
          <w:p w:rsidR="00AA3FA0" w:rsidRPr="00AA3FA0" w:rsidRDefault="00AA3FA0" w:rsidP="00AA3FA0">
            <w:pPr>
              <w:spacing w:after="0" w:line="240" w:lineRule="auto"/>
              <w:rPr>
                <w:rFonts w:ascii="Arial" w:eastAsia="Calibri"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Mostly native trees in this area (although the dreaded sycamore is trying its best to infiltrate!) that line the edges to fields, the roadside verge and the eastern side of the watercourse, at which point it becomes more dense as the valley landscape transitions through undulation to steep sided.</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No ancient woodland that we know of in this particular area, which seems to have been mostly farmed.</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Small to medium sized fields which are either tree lined or Cornish hedged.</w:t>
            </w:r>
          </w:p>
          <w:p w:rsidR="00AA3FA0" w:rsidRPr="00AA3FA0" w:rsidRDefault="00AA3FA0" w:rsidP="00AA3FA0">
            <w:pPr>
              <w:spacing w:after="0" w:line="240" w:lineRule="auto"/>
              <w:rPr>
                <w:rFonts w:ascii="Arial" w:eastAsia="Calibri" w:hAnsi="Arial" w:cs="Arial"/>
                <w:bCs/>
                <w:i/>
                <w:color w:val="0070C0"/>
                <w:sz w:val="20"/>
                <w:szCs w:val="20"/>
              </w:rPr>
            </w:pP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An abundance of mature Cornish hedges (local stones are a constant feature), some of which are well maintained by landowner/tenant farmer whilst others are simply left to nature. </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Even mix of simple hedgerows containing brambles, bit of gorse and other low-lying foliage.</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Yes, in part. Hedges verge onto roads, drainage ditches, arable or pastured farmland. </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rPr>
              <w:t>5. Building Distribution</w:t>
            </w:r>
            <w:r w:rsidRPr="00AA3FA0">
              <w:rPr>
                <w:rFonts w:ascii="Arial" w:eastAsia="Calibri" w:hAnsi="Arial" w:cs="Arial"/>
                <w:b/>
                <w:bCs/>
                <w:color w:val="000000"/>
                <w:sz w:val="20"/>
                <w:szCs w:val="20"/>
              </w:rPr>
              <w:t xml:space="preserve"> </w:t>
            </w:r>
            <w:r w:rsidRPr="00AA3FA0">
              <w:rPr>
                <w:rFonts w:ascii="Arial" w:eastAsia="Calibri" w:hAnsi="Arial" w:cs="Arial"/>
                <w:color w:val="000000"/>
                <w:sz w:val="20"/>
                <w:szCs w:val="20"/>
              </w:rPr>
              <w:t xml:space="preserve">(this looks at buildings within the character type, not the settlements themselves. The actual settlements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are described in their own assessment sheet)</w:t>
            </w: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How are the buildings distributed? </w:t>
            </w:r>
            <w:r w:rsidRPr="00AA3FA0">
              <w:rPr>
                <w:rFonts w:ascii="Arial" w:eastAsia="Calibri" w:hAnsi="Arial" w:cs="Arial"/>
                <w:color w:val="000000"/>
                <w:sz w:val="20"/>
                <w:szCs w:val="20"/>
              </w:rPr>
              <w:t xml:space="preserve">Intermittent clusters, scattered, isolated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Age and type of buildings and their relationship with the landscape: </w:t>
            </w:r>
            <w:r w:rsidRPr="008751E1">
              <w:rPr>
                <w:rFonts w:ascii="Arial" w:eastAsia="Calibri" w:hAnsi="Arial" w:cs="Arial"/>
                <w:bCs/>
                <w:color w:val="000000"/>
                <w:sz w:val="20"/>
                <w:szCs w:val="20"/>
              </w:rPr>
              <w:t>are they</w:t>
            </w:r>
            <w:r w:rsidRPr="00AA3FA0">
              <w:rPr>
                <w:rFonts w:ascii="Arial" w:eastAsia="Calibri" w:hAnsi="Arial" w:cs="Arial"/>
                <w:b/>
                <w:bCs/>
                <w:color w:val="000000"/>
                <w:sz w:val="20"/>
                <w:szCs w:val="20"/>
              </w:rPr>
              <w:t xml:space="preserve"> </w:t>
            </w:r>
            <w:r w:rsidRPr="00AA3FA0">
              <w:rPr>
                <w:rFonts w:ascii="Arial" w:eastAsia="Calibri" w:hAnsi="Arial" w:cs="Arial"/>
                <w:color w:val="000000"/>
                <w:sz w:val="20"/>
                <w:szCs w:val="20"/>
              </w:rPr>
              <w:t xml:space="preserve">Individual farm houses / buildings, clustered farm buildings, holiday accommodation, rural dwellings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Have buildings been added</w:t>
            </w:r>
            <w:r w:rsidR="008751E1">
              <w:rPr>
                <w:rFonts w:ascii="Arial" w:eastAsia="Calibri" w:hAnsi="Arial" w:cs="Arial"/>
                <w:color w:val="000000"/>
                <w:sz w:val="20"/>
                <w:szCs w:val="20"/>
              </w:rPr>
              <w:t xml:space="preserve"> &amp;</w:t>
            </w:r>
            <w:r w:rsidRPr="00AA3FA0">
              <w:rPr>
                <w:rFonts w:ascii="Arial" w:eastAsia="Calibri" w:hAnsi="Arial" w:cs="Arial"/>
                <w:color w:val="000000"/>
                <w:sz w:val="20"/>
                <w:szCs w:val="20"/>
              </w:rPr>
              <w:t xml:space="preserve"> is it possible to estimate when?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are the distinctive elements of the buildings? </w:t>
            </w:r>
          </w:p>
          <w:p w:rsidR="00AA3FA0" w:rsidRPr="00AA3FA0" w:rsidRDefault="00AA3FA0" w:rsidP="00946B0C">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Construction stone, building style, window proportions, gate posts, front /rear gardens, nature of property boundaries</w:t>
            </w:r>
            <w:r w:rsidR="00946B0C">
              <w:rPr>
                <w:rFonts w:ascii="Arial" w:eastAsia="Calibri" w:hAnsi="Arial" w:cs="Arial"/>
                <w:color w:val="000000"/>
                <w:sz w:val="20"/>
                <w:szCs w:val="20"/>
              </w:rPr>
              <w:t>.</w:t>
            </w:r>
            <w:r w:rsidRPr="00AA3FA0">
              <w:rPr>
                <w:rFonts w:ascii="Arial" w:eastAsia="Calibri" w:hAnsi="Arial" w:cs="Arial"/>
                <w:color w:val="000000"/>
                <w:sz w:val="20"/>
                <w:szCs w:val="20"/>
              </w:rPr>
              <w:t xml:space="preserve"> </w:t>
            </w: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Intermittent clusters or isolated houses.</w:t>
            </w:r>
          </w:p>
          <w:p w:rsidR="00AA3FA0" w:rsidRPr="00AA3FA0" w:rsidRDefault="00AA3FA0" w:rsidP="00AA3FA0">
            <w:pPr>
              <w:spacing w:after="0" w:line="240" w:lineRule="auto"/>
              <w:rPr>
                <w:rFonts w:ascii="Arial" w:eastAsia="Calibri" w:hAnsi="Arial" w:cs="Arial"/>
                <w:bCs/>
                <w:i/>
                <w:color w:val="0070C0"/>
                <w:sz w:val="20"/>
                <w:szCs w:val="20"/>
              </w:rPr>
            </w:pP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A</w:t>
            </w:r>
            <w:r w:rsidRPr="00AA3FA0">
              <w:rPr>
                <w:rFonts w:ascii="Arial" w:eastAsia="Calibri" w:hAnsi="Arial" w:cs="Arial"/>
                <w:b/>
                <w:bCs/>
                <w:i/>
                <w:color w:val="0070C0"/>
                <w:sz w:val="20"/>
                <w:szCs w:val="20"/>
              </w:rPr>
              <w:t xml:space="preserve"> </w:t>
            </w:r>
            <w:r w:rsidRPr="00AA3FA0">
              <w:rPr>
                <w:rFonts w:ascii="Arial" w:eastAsia="Calibri" w:hAnsi="Arial" w:cs="Arial"/>
                <w:bCs/>
                <w:i/>
                <w:color w:val="0070C0"/>
                <w:sz w:val="20"/>
                <w:szCs w:val="20"/>
              </w:rPr>
              <w:t>mix of farmstead type housing (c/w clustered outbuildings) and rural dwellings, some of which have been extended – not dramatically – over time.</w:t>
            </w:r>
          </w:p>
          <w:p w:rsidR="00AA3FA0" w:rsidRPr="00AA3FA0" w:rsidRDefault="00AA3FA0" w:rsidP="00AA3FA0">
            <w:pPr>
              <w:spacing w:after="0" w:line="240" w:lineRule="auto"/>
              <w:rPr>
                <w:rFonts w:ascii="Arial" w:eastAsia="Calibri" w:hAnsi="Arial" w:cs="Arial"/>
                <w:bCs/>
                <w:i/>
                <w:color w:val="0070C0"/>
                <w:sz w:val="20"/>
                <w:szCs w:val="20"/>
              </w:rPr>
            </w:pPr>
          </w:p>
          <w:p w:rsidR="00AA3FA0" w:rsidRPr="00AA3FA0" w:rsidRDefault="00AA3FA0" w:rsidP="00AA3FA0">
            <w:pPr>
              <w:spacing w:after="0" w:line="240" w:lineRule="auto"/>
              <w:rPr>
                <w:rFonts w:ascii="Arial" w:eastAsia="Calibri" w:hAnsi="Arial" w:cs="Arial"/>
                <w:bCs/>
                <w:i/>
                <w:color w:val="0070C0"/>
                <w:sz w:val="20"/>
                <w:szCs w:val="20"/>
              </w:rPr>
            </w:pPr>
          </w:p>
          <w:p w:rsidR="00AA3FA0" w:rsidRPr="00AA3FA0" w:rsidRDefault="00AA3FA0" w:rsidP="00AA3FA0">
            <w:pPr>
              <w:spacing w:after="0" w:line="240" w:lineRule="auto"/>
              <w:rPr>
                <w:rFonts w:ascii="Arial" w:eastAsia="Calibri" w:hAnsi="Arial" w:cs="Arial"/>
                <w:b/>
                <w:bCs/>
                <w:i/>
                <w:color w:val="0070C0"/>
                <w:sz w:val="20"/>
                <w:szCs w:val="20"/>
              </w:rPr>
            </w:pPr>
            <w:r w:rsidRPr="00AA3FA0">
              <w:rPr>
                <w:rFonts w:ascii="Arial" w:eastAsia="Calibri" w:hAnsi="Arial" w:cs="Arial"/>
                <w:bCs/>
                <w:i/>
                <w:color w:val="0070C0"/>
                <w:sz w:val="20"/>
                <w:szCs w:val="20"/>
              </w:rPr>
              <w:t xml:space="preserve">Stone, Cob, Rubble construct with small windows and granite gate posts adjacent to a well defined system of public rights of way.  </w:t>
            </w:r>
            <w:r w:rsidRPr="00AA3FA0">
              <w:rPr>
                <w:rFonts w:ascii="Arial" w:eastAsia="Calibri" w:hAnsi="Arial" w:cs="Arial"/>
                <w:b/>
                <w:bCs/>
                <w:i/>
                <w:color w:val="0070C0"/>
                <w:sz w:val="20"/>
                <w:szCs w:val="20"/>
              </w:rPr>
              <w:t xml:space="preserve">  </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rPr>
              <w:t xml:space="preserve">6. Transport Pattern: </w:t>
            </w:r>
            <w:r w:rsidRPr="00AA3FA0">
              <w:rPr>
                <w:rFonts w:ascii="Arial" w:eastAsia="Calibri" w:hAnsi="Arial" w:cs="Arial"/>
                <w:color w:val="000000"/>
                <w:sz w:val="20"/>
                <w:szCs w:val="20"/>
              </w:rPr>
              <w:t xml:space="preserve">Highways and public rights of way (PROW)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What is the character of the roads?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What is the road’s class, A, B or minor?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Are they straight, winding; do they have steep gradients?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Are there extensive verges, pavements, characteristic tree tunnels?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Describe the public rights of way - </w:t>
            </w:r>
            <w:r w:rsidRPr="00AA3FA0">
              <w:rPr>
                <w:rFonts w:ascii="Arial" w:eastAsia="Calibri" w:hAnsi="Arial" w:cs="Arial"/>
                <w:color w:val="000000"/>
                <w:sz w:val="20"/>
                <w:szCs w:val="20"/>
              </w:rPr>
              <w:t xml:space="preserve">in good condition, well managed, overgrown, regularly used, eroded, waterlogged. Are there old/modern stiles and signage, and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what is the character and condition of these </w:t>
            </w: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highlight w:val="yellow"/>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highlight w:val="yellow"/>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A30 dual-carriageway runs east-west overhead with a winding minor road running beneath from north to south at the junction of the old A30 at Blackwater, the middle of which also acts as the boundary edge between Chacewater and St Agnes parishes. </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Tree tunnelled PRoW do exist – in part at least - on the east sided steep sided part of the valley. The only pavement along the minor road is the 20 metres or so beneath the A30 dual-carriageway.</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The PRoW are generally well maintained thanks to a contract scheme with CC, but some are waterlogged for significant periods of the year. An even mix of old and new styles and signage are in place. Some erosion has occurred, but this is directly attributable to the impact of the social off-road </w:t>
            </w:r>
            <w:r w:rsidRPr="00AA3FA0">
              <w:rPr>
                <w:rFonts w:ascii="Arial" w:eastAsia="Calibri" w:hAnsi="Arial" w:cs="Arial"/>
                <w:bCs/>
                <w:i/>
                <w:color w:val="0070C0"/>
                <w:sz w:val="20"/>
                <w:szCs w:val="20"/>
              </w:rPr>
              <w:lastRenderedPageBreak/>
              <w:t xml:space="preserve">vehicle fraternity, who are scarring our landscape, esp. during periods of damp weather!     </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Verdana" w:eastAsia="Calibri" w:hAnsi="Verdana" w:cs="Verdana"/>
                <w:b/>
                <w:bCs/>
                <w:color w:val="000000"/>
              </w:rPr>
            </w:pPr>
            <w:r w:rsidRPr="00AA3FA0">
              <w:rPr>
                <w:rFonts w:ascii="Arial" w:eastAsia="Calibri" w:hAnsi="Arial" w:cs="Arial"/>
                <w:b/>
                <w:bCs/>
                <w:color w:val="000000"/>
              </w:rPr>
              <w:lastRenderedPageBreak/>
              <w:t>7. Historic Features</w:t>
            </w:r>
            <w:r w:rsidRPr="00AA3FA0">
              <w:rPr>
                <w:rFonts w:ascii="Verdana" w:eastAsia="Calibri" w:hAnsi="Verdana" w:cs="Verdana"/>
                <w:b/>
                <w:bCs/>
                <w:color w:val="000000"/>
              </w:rPr>
              <w:t xml:space="preserve"> </w:t>
            </w:r>
          </w:p>
          <w:p w:rsidR="00AA3FA0" w:rsidRPr="00AA3FA0" w:rsidRDefault="00AA3FA0" w:rsidP="00AA3FA0">
            <w:pPr>
              <w:autoSpaceDE w:val="0"/>
              <w:autoSpaceDN w:val="0"/>
              <w:adjustRightInd w:val="0"/>
              <w:spacing w:after="0" w:line="240" w:lineRule="auto"/>
              <w:rPr>
                <w:rFonts w:ascii="Verdana" w:eastAsia="Calibri" w:hAnsi="Verdana" w:cs="Verdana"/>
                <w:b/>
                <w:bCs/>
                <w:color w:val="000000"/>
                <w:sz w:val="23"/>
                <w:szCs w:val="23"/>
              </w:rPr>
            </w:pPr>
          </w:p>
          <w:p w:rsidR="00AA3FA0" w:rsidRPr="00AA3FA0" w:rsidRDefault="00AA3FA0" w:rsidP="00AA3FA0">
            <w:pPr>
              <w:autoSpaceDE w:val="0"/>
              <w:autoSpaceDN w:val="0"/>
              <w:adjustRightInd w:val="0"/>
              <w:spacing w:after="0" w:line="240" w:lineRule="auto"/>
              <w:rPr>
                <w:rFonts w:ascii="Verdana" w:eastAsia="Calibri" w:hAnsi="Verdana" w:cs="Verdana"/>
                <w:b/>
                <w:bCs/>
                <w:color w:val="000000"/>
                <w:sz w:val="23"/>
                <w:szCs w:val="23"/>
              </w:rPr>
            </w:pPr>
          </w:p>
          <w:p w:rsidR="00AA3FA0" w:rsidRPr="00AA3FA0" w:rsidRDefault="00AA3FA0" w:rsidP="00AA3FA0">
            <w:pPr>
              <w:autoSpaceDE w:val="0"/>
              <w:autoSpaceDN w:val="0"/>
              <w:adjustRightInd w:val="0"/>
              <w:spacing w:after="0" w:line="240" w:lineRule="auto"/>
              <w:rPr>
                <w:rFonts w:ascii="Verdana" w:eastAsia="Calibri" w:hAnsi="Verdana" w:cs="Verdana"/>
                <w:color w:val="000000"/>
                <w:sz w:val="23"/>
                <w:szCs w:val="23"/>
              </w:rPr>
            </w:pPr>
          </w:p>
        </w:tc>
        <w:tc>
          <w:tcPr>
            <w:tcW w:w="5824" w:type="dxa"/>
            <w:tcBorders>
              <w:top w:val="single" w:sz="12" w:space="0" w:color="auto"/>
              <w:bottom w:val="single" w:sz="12" w:space="0" w:color="auto"/>
            </w:tcBorders>
            <w:shd w:val="clear" w:color="auto" w:fill="auto"/>
          </w:tcPr>
          <w:p w:rsidR="00AA3FA0" w:rsidRPr="00AA3FA0" w:rsidRDefault="00AA3FA0" w:rsidP="00946B0C">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Are there designated and none designated features in the landscape</w:t>
            </w:r>
            <w:r w:rsidRPr="00AA3FA0">
              <w:rPr>
                <w:rFonts w:ascii="Arial" w:eastAsia="Calibri" w:hAnsi="Arial" w:cs="Arial"/>
                <w:color w:val="000000"/>
                <w:sz w:val="20"/>
                <w:szCs w:val="20"/>
              </w:rPr>
              <w:t>? monuments, burial sites, churches etc. 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auto"/>
          </w:tcPr>
          <w:p w:rsidR="00AA3FA0" w:rsidRPr="00B94C92" w:rsidRDefault="00AA3FA0" w:rsidP="00B94C92">
            <w:pPr>
              <w:spacing w:after="0" w:line="240" w:lineRule="auto"/>
              <w:jc w:val="center"/>
              <w:rPr>
                <w:rFonts w:ascii="Arial" w:eastAsia="Calibri" w:hAnsi="Arial" w:cs="Arial"/>
                <w:b/>
                <w:bCs/>
                <w:sz w:val="16"/>
                <w:szCs w:val="16"/>
              </w:rPr>
            </w:pPr>
            <w:r w:rsidRPr="00B94C92">
              <w:rPr>
                <w:rFonts w:ascii="Arial" w:eastAsia="Calibri" w:hAnsi="Arial" w:cs="Arial"/>
                <w:b/>
                <w:bCs/>
                <w:sz w:val="16"/>
                <w:szCs w:val="16"/>
              </w:rPr>
              <w:t>The 7 arched Chacewater Viaduct is the dominant feature of this landscape</w:t>
            </w:r>
          </w:p>
          <w:p w:rsidR="00AA3FA0" w:rsidRPr="00AA3FA0" w:rsidRDefault="00AA3FA0" w:rsidP="00AA3FA0">
            <w:pPr>
              <w:spacing w:after="0" w:line="240" w:lineRule="auto"/>
              <w:jc w:val="center"/>
              <w:rPr>
                <w:rFonts w:ascii="Arial" w:eastAsia="Calibri" w:hAnsi="Arial" w:cs="Arial"/>
                <w:bCs/>
                <w:i/>
                <w:color w:val="0070C0"/>
                <w:sz w:val="20"/>
                <w:szCs w:val="20"/>
              </w:rPr>
            </w:pPr>
            <w:r w:rsidRPr="00AA3FA0">
              <w:rPr>
                <w:rFonts w:ascii="Calibri" w:eastAsia="Calibri" w:hAnsi="Calibri" w:cs="Arial"/>
                <w:noProof/>
                <w:lang w:eastAsia="en-GB"/>
              </w:rPr>
              <w:drawing>
                <wp:inline distT="0" distB="0" distL="0" distR="0">
                  <wp:extent cx="1485900" cy="962025"/>
                  <wp:effectExtent l="0" t="0" r="0" b="9525"/>
                  <wp:docPr id="2" name="Picture 2" descr="Image result for chacewater via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cewater viadu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962025"/>
                          </a:xfrm>
                          <a:prstGeom prst="rect">
                            <a:avLst/>
                          </a:prstGeom>
                          <a:noFill/>
                          <a:ln>
                            <a:noFill/>
                          </a:ln>
                        </pic:spPr>
                      </pic:pic>
                    </a:graphicData>
                  </a:graphic>
                </wp:inline>
              </w:drawing>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b/>
                <w:bCs/>
                <w:color w:val="000000"/>
              </w:rPr>
            </w:pPr>
            <w:r w:rsidRPr="00AA3FA0">
              <w:rPr>
                <w:rFonts w:ascii="Arial" w:eastAsia="Calibri" w:hAnsi="Arial" w:cs="Arial"/>
                <w:b/>
                <w:bCs/>
                <w:color w:val="000000"/>
              </w:rPr>
              <w:t xml:space="preserve">8. Condition </w:t>
            </w: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In what state/appearance are the characteristics of the area? </w:t>
            </w:r>
            <w:r w:rsidRPr="00AA3FA0">
              <w:rPr>
                <w:rFonts w:ascii="Arial" w:eastAsia="Calibri" w:hAnsi="Arial" w:cs="Arial"/>
                <w:color w:val="000000"/>
                <w:sz w:val="20"/>
                <w:szCs w:val="20"/>
              </w:rPr>
              <w:t>Have areas /features become degraded</w:t>
            </w:r>
            <w:r w:rsidR="002B7A20">
              <w:rPr>
                <w:rFonts w:ascii="Arial" w:eastAsia="Calibri" w:hAnsi="Arial" w:cs="Arial"/>
                <w:color w:val="000000"/>
                <w:sz w:val="20"/>
                <w:szCs w:val="20"/>
              </w:rPr>
              <w:t>.</w:t>
            </w:r>
            <w:r w:rsidRPr="00AA3FA0">
              <w:rPr>
                <w:rFonts w:ascii="Arial" w:eastAsia="Calibri" w:hAnsi="Arial" w:cs="Arial"/>
                <w:color w:val="000000"/>
                <w:sz w:val="20"/>
                <w:szCs w:val="20"/>
              </w:rPr>
              <w:t xml:space="preserv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Are there areas where improvements could be made </w:t>
            </w:r>
          </w:p>
          <w:p w:rsidR="00AA3FA0" w:rsidRPr="00AA3FA0" w:rsidRDefault="00AA3FA0" w:rsidP="008751E1">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to enhance the character of the area? How is the area managed</w:t>
            </w:r>
            <w:r w:rsidRPr="00AA3FA0">
              <w:rPr>
                <w:rFonts w:ascii="Arial" w:eastAsia="Calibri" w:hAnsi="Arial" w:cs="Arial"/>
                <w:color w:val="000000"/>
                <w:sz w:val="20"/>
                <w:szCs w:val="20"/>
              </w:rPr>
              <w:t xml:space="preserve">? The management of the land will directly influence the </w:t>
            </w:r>
            <w:r w:rsidR="008751E1">
              <w:rPr>
                <w:rFonts w:ascii="Arial" w:eastAsia="Calibri" w:hAnsi="Arial" w:cs="Arial"/>
                <w:color w:val="000000"/>
                <w:sz w:val="20"/>
                <w:szCs w:val="20"/>
              </w:rPr>
              <w:t>v</w:t>
            </w:r>
            <w:r w:rsidRPr="00AA3FA0">
              <w:rPr>
                <w:rFonts w:ascii="Arial" w:eastAsia="Calibri" w:hAnsi="Arial" w:cs="Arial"/>
                <w:color w:val="000000"/>
                <w:sz w:val="20"/>
                <w:szCs w:val="20"/>
              </w:rPr>
              <w:t>alue of the available habitat for wildlife.</w:t>
            </w:r>
            <w:r w:rsidRPr="00AA3FA0">
              <w:rPr>
                <w:rFonts w:ascii="Arial" w:eastAsia="Calibri" w:hAnsi="Arial" w:cs="Arial"/>
                <w:i/>
                <w:iCs/>
                <w:color w:val="000000"/>
                <w:sz w:val="20"/>
                <w:szCs w:val="20"/>
              </w:rPr>
              <w:t xml:space="preserve"> </w:t>
            </w: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One could describe this area as a largely “Green and Pleasant” place which has been left the landowner/farmer to either work/care for or allow nature to take its course. </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Wildlife habitats are a priority feature of life in this area and I think all who live here are very conscious of it.  </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b/>
                <w:bCs/>
                <w:color w:val="000000"/>
              </w:rPr>
            </w:pPr>
            <w:r w:rsidRPr="00AA3FA0">
              <w:rPr>
                <w:rFonts w:ascii="Arial" w:eastAsia="Calibri" w:hAnsi="Arial" w:cs="Arial"/>
                <w:b/>
                <w:bCs/>
                <w:color w:val="000000"/>
              </w:rPr>
              <w:t xml:space="preserve">9. Aesthetic and Sensory </w:t>
            </w: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Describe the level of tranquillity, calm and undisturbed, consider bird song, level of artificial noise, </w:t>
            </w:r>
          </w:p>
          <w:p w:rsidR="008751E1" w:rsidRDefault="008751E1"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How is the landscape experienced? exposed, intimate,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noisy (if so what is the source what direction?) remote, rugged, windswept, sheltered, enclosed, uncluttered, sculptural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How will the experience of the area change through the seasons?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What is the predominant wind direction? </w:t>
            </w:r>
          </w:p>
          <w:p w:rsidR="00AA3FA0" w:rsidRPr="00AA3FA0" w:rsidRDefault="00AA3FA0" w:rsidP="00946B0C">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What is the level of light pollution at night?</w:t>
            </w:r>
          </w:p>
        </w:tc>
        <w:tc>
          <w:tcPr>
            <w:tcW w:w="7075" w:type="dxa"/>
            <w:tcBorders>
              <w:top w:val="single" w:sz="12" w:space="0" w:color="auto"/>
              <w:bottom w:val="single" w:sz="12" w:space="0" w:color="auto"/>
              <w:right w:val="single" w:sz="12" w:space="0" w:color="auto"/>
            </w:tcBorders>
            <w:shd w:val="clear" w:color="auto" w:fill="auto"/>
          </w:tcPr>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The A30 dual-carriageway, speeding vehicles using the minor road into Chacewater and the off-roaders at damp weekends aside, this is a relatively calm, undisturbed and tranquil setting. </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Slightly exposed on the ridge either side of the valley, there is no real light pollution and it is generally uncluttered.</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Significant </w:t>
            </w:r>
            <w:r w:rsidR="00857652" w:rsidRPr="00AA3FA0">
              <w:rPr>
                <w:rFonts w:ascii="Arial" w:eastAsia="Calibri" w:hAnsi="Arial" w:cs="Arial"/>
                <w:bCs/>
                <w:i/>
                <w:color w:val="0070C0"/>
                <w:sz w:val="20"/>
                <w:szCs w:val="20"/>
              </w:rPr>
              <w:t>leaf fall</w:t>
            </w:r>
            <w:r w:rsidRPr="00AA3FA0">
              <w:rPr>
                <w:rFonts w:ascii="Arial" w:eastAsia="Calibri" w:hAnsi="Arial" w:cs="Arial"/>
                <w:bCs/>
                <w:i/>
                <w:color w:val="0070C0"/>
                <w:sz w:val="20"/>
                <w:szCs w:val="20"/>
              </w:rPr>
              <w:t xml:space="preserve"> in the autumn/winter period replaced by veritable swathes of growth and greenery during the very mild spring/summer months.</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I think north to south-westerly in the main, but will need to check. </w:t>
            </w:r>
          </w:p>
          <w:p w:rsidR="00AA3FA0" w:rsidRPr="00AA3FA0" w:rsidRDefault="00AA3FA0" w:rsidP="00AA3FA0">
            <w:pPr>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Beneath the level of the A30 light pollution is very low indeed, as very few houses and practically no street lights.   </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b/>
                <w:bCs/>
                <w:color w:val="000000"/>
              </w:rPr>
            </w:pPr>
            <w:r w:rsidRPr="00AA3FA0">
              <w:rPr>
                <w:rFonts w:ascii="Arial" w:eastAsia="Calibri" w:hAnsi="Arial" w:cs="Arial"/>
                <w:b/>
                <w:bCs/>
                <w:color w:val="000000"/>
              </w:rPr>
              <w:t xml:space="preserve">10. Distinctive Features </w:t>
            </w: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Features which are not designated but are locally important, could include, tree tunnels, distinctive tree(s) on a skyline, wind turbines, power lines, telecommunication masts, the local stone for construction, building types styles, stiles on footpaths, gate posts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Features will have their own setting (the space around it to allow you to appreciate the feature) record an idea of the scale of the setting which would be important to retain.</w:t>
            </w: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Were the visitor to ignore the A30, he/she would say that the quiet off-road rurality of this area is its main charm and indeed is the main reason that most residents still live here. The tree-lined skyline south, east and west and deep sided valley is largely the same as it has been for generations. The steep sided valley is full of natural vegetation, punctuated by fields used for horses or other livestock. The valley bottom is – as previously described – either marshy land moving towards residential (east side) or arable farming on the east. The dominant features are the Viaduct to the south and A30 to the north, beyond which sits the village of Blackwater which presents itself as the boundary to Chacewater Parish. This is a terrific walkers space that benefits from a significant chunk of the Parish’s Public Rights of Way (PRoW) infrastructure, which the community cherishes. </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b/>
                <w:bCs/>
                <w:color w:val="000000"/>
              </w:rPr>
            </w:pPr>
            <w:r w:rsidRPr="00AA3FA0">
              <w:rPr>
                <w:rFonts w:ascii="Arial" w:eastAsia="Calibri" w:hAnsi="Arial" w:cs="Arial"/>
                <w:b/>
                <w:bCs/>
                <w:color w:val="000000"/>
              </w:rPr>
              <w:lastRenderedPageBreak/>
              <w:t xml:space="preserve">11. Views </w:t>
            </w:r>
          </w:p>
          <w:p w:rsidR="00AA3FA0" w:rsidRPr="00AA3FA0" w:rsidRDefault="00AA3FA0" w:rsidP="00AA3FA0">
            <w:pPr>
              <w:autoSpaceDE w:val="0"/>
              <w:autoSpaceDN w:val="0"/>
              <w:adjustRightInd w:val="0"/>
              <w:spacing w:after="0" w:line="240" w:lineRule="auto"/>
              <w:rPr>
                <w:rFonts w:ascii="Arial" w:eastAsia="Calibri" w:hAnsi="Arial" w:cs="Arial"/>
                <w:b/>
                <w:b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highlight w:val="yellow"/>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highlight w:val="yellow"/>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 xml:space="preserve">Are there any important vantage points?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Describe the nature of the vantage point, cliff path, hilltop, and what makes the view important </w:t>
            </w: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highlight w:val="yellow"/>
              </w:rPr>
            </w:pPr>
          </w:p>
          <w:p w:rsidR="00AA3FA0" w:rsidRPr="00AA3FA0" w:rsidRDefault="00AA3FA0" w:rsidP="00AA3FA0">
            <w:pPr>
              <w:autoSpaceDE w:val="0"/>
              <w:autoSpaceDN w:val="0"/>
              <w:adjustRightInd w:val="0"/>
              <w:spacing w:after="0" w:line="240" w:lineRule="auto"/>
              <w:rPr>
                <w:rFonts w:ascii="Arial" w:eastAsia="Calibri" w:hAnsi="Arial" w:cs="Arial"/>
                <w:i/>
                <w:iCs/>
                <w:color w:val="000000"/>
                <w:sz w:val="20"/>
                <w:szCs w:val="20"/>
                <w:highlight w:val="yellow"/>
              </w:rPr>
            </w:pP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This area benefits from good panoramic vantage points on all sides as there are clear ridgeway roads east, west and in the distant south. The Chacewater viaduct sits in the middle of this location, a wooden bridge leading up to Wheal Busy to the west and the various PRoW offer occasional openings through which one can appreciate the landscape. It would also be easy to forget that the A30 dual-carriageway itself offers a great view of the valley basin and surrounding area for the passer-by.</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rPr>
              <w:t>12. Key Characteristics</w:t>
            </w:r>
            <w:r w:rsidRPr="00AA3FA0">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sz w:val="20"/>
                <w:szCs w:val="20"/>
              </w:rPr>
              <w:t>What features stand out from completing the assessment sheet</w:t>
            </w:r>
            <w:r w:rsidR="002B7A20">
              <w:rPr>
                <w:rFonts w:ascii="Arial" w:eastAsia="Calibri" w:hAnsi="Arial" w:cs="Arial"/>
                <w:b/>
                <w:bCs/>
                <w:color w:val="000000"/>
                <w:sz w:val="20"/>
                <w:szCs w:val="20"/>
              </w:rPr>
              <w:t>.</w:t>
            </w:r>
            <w:r w:rsidRPr="00AA3FA0">
              <w:rPr>
                <w:rFonts w:ascii="Arial" w:eastAsia="Calibri" w:hAnsi="Arial" w:cs="Arial"/>
                <w:b/>
                <w:bCs/>
                <w:color w:val="000000"/>
                <w:sz w:val="20"/>
                <w:szCs w:val="20"/>
              </w:rPr>
              <w:t xml:space="preserv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Create a set of bullet points to highlight what makes this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character type distinctive, what are its key characteristics. </w:t>
            </w:r>
          </w:p>
        </w:tc>
        <w:tc>
          <w:tcPr>
            <w:tcW w:w="7075" w:type="dxa"/>
            <w:tcBorders>
              <w:top w:val="single" w:sz="12" w:space="0" w:color="auto"/>
              <w:bottom w:val="single" w:sz="12" w:space="0" w:color="auto"/>
              <w:right w:val="single" w:sz="12" w:space="0" w:color="auto"/>
            </w:tcBorders>
            <w:shd w:val="clear" w:color="auto" w:fill="FFFFFF"/>
          </w:tcPr>
          <w:p w:rsidR="00AA3FA0" w:rsidRPr="00AA3FA0" w:rsidRDefault="00AA3FA0" w:rsidP="00AA3FA0">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Tree-lined but largely undisturbed horizon.</w:t>
            </w:r>
          </w:p>
          <w:p w:rsidR="00AA3FA0" w:rsidRPr="00AA3FA0" w:rsidRDefault="00AA3FA0" w:rsidP="00AA3FA0">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Abundance of woodland accommodating wildlife.</w:t>
            </w:r>
          </w:p>
          <w:p w:rsidR="00AA3FA0" w:rsidRPr="00AA3FA0" w:rsidRDefault="00AA3FA0" w:rsidP="00AA3FA0">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Good mix of arable/animal farming and acres of part marshy land that simply allows nature to take its course.</w:t>
            </w:r>
          </w:p>
          <w:p w:rsidR="00AA3FA0" w:rsidRPr="00AA3FA0" w:rsidRDefault="00AA3FA0" w:rsidP="00AA3FA0">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Terrific interconnecting PRoW.</w:t>
            </w:r>
          </w:p>
          <w:p w:rsidR="00AA3FA0" w:rsidRPr="00AA3FA0" w:rsidRDefault="00AA3FA0" w:rsidP="00AA3FA0">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Our historic Viaduct.</w:t>
            </w:r>
          </w:p>
          <w:p w:rsidR="00AA3FA0" w:rsidRPr="00AA3FA0" w:rsidRDefault="00AA3FA0" w:rsidP="00AA3FA0">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The transition from plateau to valley as you transit north to south into Chacewater village along the minor road connecting Blackwater.</w:t>
            </w:r>
          </w:p>
          <w:p w:rsidR="00AA3FA0" w:rsidRPr="00AA3FA0" w:rsidRDefault="00AA3FA0" w:rsidP="00AA3FA0">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The A30 carriageway, Hawkins Motors and old A30 (now a trunk road) to the north provide the most immediate reference points to more urban life.   </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rPr>
              <w:t>13. Photographs</w:t>
            </w:r>
            <w:r w:rsidRPr="00AA3FA0">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Take representative photos of </w:t>
            </w:r>
          </w:p>
          <w:p w:rsidR="00AA3FA0" w:rsidRPr="00AA3FA0" w:rsidRDefault="00AA3FA0" w:rsidP="00AA3FA0">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A3FA0">
              <w:rPr>
                <w:rFonts w:ascii="Arial" w:eastAsia="Calibri" w:hAnsi="Arial" w:cs="Arial"/>
                <w:color w:val="000000"/>
                <w:sz w:val="20"/>
                <w:szCs w:val="20"/>
              </w:rPr>
              <w:t xml:space="preserve">the overall character of this landscape type </w:t>
            </w:r>
          </w:p>
          <w:p w:rsidR="00AA3FA0" w:rsidRPr="00AA3FA0" w:rsidRDefault="00AA3FA0" w:rsidP="00AA3FA0">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A3FA0">
              <w:rPr>
                <w:rFonts w:ascii="Arial" w:eastAsia="Calibri" w:hAnsi="Arial" w:cs="Arial"/>
                <w:color w:val="000000"/>
                <w:sz w:val="20"/>
                <w:szCs w:val="20"/>
              </w:rPr>
              <w:t xml:space="preserve">specific characteristics features of the landscape type </w:t>
            </w:r>
          </w:p>
          <w:p w:rsidR="00AA3FA0" w:rsidRPr="00AA3FA0" w:rsidRDefault="00AA3FA0" w:rsidP="00AA3FA0">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A3FA0">
              <w:rPr>
                <w:rFonts w:ascii="Arial" w:eastAsia="Calibri" w:hAnsi="Arial" w:cs="Arial"/>
                <w:color w:val="000000"/>
                <w:sz w:val="20"/>
                <w:szCs w:val="20"/>
              </w:rPr>
              <w:t xml:space="preserve">notable views and vistas.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Mark the photo location on a plan and which way you were looking when you took the photograph.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Make a note of what element of character is the photograph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illustrating.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AA3FA0" w:rsidRPr="00AA3FA0" w:rsidRDefault="00AA3FA0" w:rsidP="00AA3FA0">
            <w:pPr>
              <w:autoSpaceDE w:val="0"/>
              <w:autoSpaceDN w:val="0"/>
              <w:adjustRightInd w:val="0"/>
              <w:spacing w:after="0" w:line="240" w:lineRule="auto"/>
              <w:jc w:val="center"/>
              <w:rPr>
                <w:rFonts w:ascii="Verdana" w:eastAsia="Calibri" w:hAnsi="Verdana" w:cs="Verdana"/>
                <w:color w:val="000000"/>
                <w:sz w:val="24"/>
                <w:szCs w:val="24"/>
              </w:rPr>
            </w:pPr>
            <w:r w:rsidRPr="00AA3FA0">
              <w:rPr>
                <w:rFonts w:ascii="Verdana" w:eastAsia="Calibri" w:hAnsi="Verdana" w:cs="Verdana"/>
                <w:noProof/>
                <w:color w:val="000000"/>
                <w:sz w:val="24"/>
                <w:szCs w:val="24"/>
                <w:lang w:eastAsia="en-GB"/>
              </w:rPr>
              <w:drawing>
                <wp:inline distT="0" distB="0" distL="0" distR="0">
                  <wp:extent cx="1966205" cy="1304925"/>
                  <wp:effectExtent l="0" t="0" r="0" b="0"/>
                  <wp:docPr id="1" name="Picture 1" descr="IMGP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44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9842" cy="1307339"/>
                          </a:xfrm>
                          <a:prstGeom prst="rect">
                            <a:avLst/>
                          </a:prstGeom>
                          <a:noFill/>
                          <a:ln>
                            <a:noFill/>
                          </a:ln>
                        </pic:spPr>
                      </pic:pic>
                    </a:graphicData>
                  </a:graphic>
                </wp:inline>
              </w:drawing>
            </w:r>
          </w:p>
          <w:p w:rsidR="00AA3FA0" w:rsidRPr="00B94C92" w:rsidRDefault="00AA3FA0" w:rsidP="00AA3FA0">
            <w:pPr>
              <w:autoSpaceDE w:val="0"/>
              <w:autoSpaceDN w:val="0"/>
              <w:adjustRightInd w:val="0"/>
              <w:spacing w:after="0" w:line="240" w:lineRule="auto"/>
              <w:jc w:val="center"/>
              <w:rPr>
                <w:rFonts w:ascii="Arial" w:eastAsia="Calibri" w:hAnsi="Arial" w:cs="Arial"/>
                <w:b/>
                <w:bCs/>
                <w:color w:val="0070C0"/>
                <w:sz w:val="16"/>
                <w:szCs w:val="16"/>
              </w:rPr>
            </w:pPr>
            <w:r w:rsidRPr="00B94C92">
              <w:rPr>
                <w:rFonts w:ascii="Arial" w:eastAsia="Calibri" w:hAnsi="Arial" w:cs="Arial"/>
                <w:b/>
                <w:sz w:val="16"/>
                <w:szCs w:val="16"/>
              </w:rPr>
              <w:t>Photo 4494 - View from on top of the A30 dual carriageway looking south</w:t>
            </w:r>
          </w:p>
        </w:tc>
      </w:tr>
      <w:tr w:rsidR="00AA3FA0" w:rsidRPr="00AA3FA0" w:rsidTr="00AA3FA0">
        <w:tc>
          <w:tcPr>
            <w:tcW w:w="2410" w:type="dxa"/>
            <w:tcBorders>
              <w:top w:val="single" w:sz="12" w:space="0" w:color="auto"/>
              <w:left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rPr>
            </w:pPr>
            <w:r w:rsidRPr="00AA3FA0">
              <w:rPr>
                <w:rFonts w:ascii="Arial" w:eastAsia="Calibri" w:hAnsi="Arial" w:cs="Arial"/>
                <w:b/>
                <w:bCs/>
                <w:color w:val="000000"/>
              </w:rPr>
              <w:t xml:space="preserve">14. Relationship to the adjacent landscape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b/>
                <w:bCs/>
                <w:color w:val="000000"/>
              </w:rPr>
              <w:t>character type(s)</w:t>
            </w:r>
            <w:r w:rsidRPr="00AA3FA0">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r w:rsidRPr="00AA3FA0">
              <w:rPr>
                <w:rFonts w:ascii="Arial" w:eastAsia="Calibri" w:hAnsi="Arial" w:cs="Arial"/>
                <w:color w:val="000000"/>
                <w:sz w:val="20"/>
                <w:szCs w:val="20"/>
              </w:rPr>
              <w:t xml:space="preserve">the landscape changes between this character type and the adjacent, and any important relationships / links.# </w:t>
            </w:r>
          </w:p>
          <w:p w:rsidR="00AA3FA0" w:rsidRPr="00AA3FA0" w:rsidRDefault="00AA3FA0" w:rsidP="00AA3FA0">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AA3FA0" w:rsidRPr="00AA3FA0" w:rsidRDefault="00AA3FA0" w:rsidP="00AA3FA0">
            <w:p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To the North, the character changes (beyond the A30) to an intermediate sloping aspect of St Agnes coastal cliff edged</w:t>
            </w:r>
            <w:r w:rsidR="00DE7242">
              <w:rPr>
                <w:rFonts w:ascii="Arial" w:eastAsia="Calibri" w:hAnsi="Arial" w:cs="Arial"/>
                <w:bCs/>
                <w:i/>
                <w:color w:val="0070C0"/>
                <w:sz w:val="20"/>
                <w:szCs w:val="20"/>
              </w:rPr>
              <w:t xml:space="preserve"> </w:t>
            </w:r>
            <w:r w:rsidRPr="00AA3FA0">
              <w:rPr>
                <w:rFonts w:ascii="Arial" w:eastAsia="Calibri" w:hAnsi="Arial" w:cs="Arial"/>
                <w:bCs/>
                <w:i/>
                <w:color w:val="0070C0"/>
                <w:sz w:val="20"/>
                <w:szCs w:val="20"/>
              </w:rPr>
              <w:t>min</w:t>
            </w:r>
            <w:r w:rsidR="00DE7242">
              <w:rPr>
                <w:rFonts w:ascii="Arial" w:eastAsia="Calibri" w:hAnsi="Arial" w:cs="Arial"/>
                <w:bCs/>
                <w:i/>
                <w:color w:val="0070C0"/>
                <w:sz w:val="20"/>
                <w:szCs w:val="20"/>
              </w:rPr>
              <w:t>e</w:t>
            </w:r>
            <w:r w:rsidRPr="00AA3FA0">
              <w:rPr>
                <w:rFonts w:ascii="Arial" w:eastAsia="Calibri" w:hAnsi="Arial" w:cs="Arial"/>
                <w:bCs/>
                <w:i/>
                <w:color w:val="0070C0"/>
                <w:sz w:val="20"/>
                <w:szCs w:val="20"/>
              </w:rPr>
              <w:t xml:space="preserve"> heritage area.</w:t>
            </w:r>
          </w:p>
          <w:p w:rsidR="00AA3FA0" w:rsidRPr="00AA3FA0" w:rsidRDefault="00AA3FA0" w:rsidP="00AA3FA0">
            <w:p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To the South, the valley bottom continues all the way to the Poldice Valley mining are beyond Twelveheads village that borders Gwennap Parish.</w:t>
            </w:r>
          </w:p>
          <w:p w:rsidR="00AA3FA0" w:rsidRPr="00AA3FA0" w:rsidRDefault="00AA3FA0" w:rsidP="00AA3FA0">
            <w:p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To the West the ridgeline swiftly gives way to a significant part of the county’s WHS Tin, Copper </w:t>
            </w:r>
            <w:r w:rsidR="008751E1">
              <w:rPr>
                <w:rFonts w:ascii="Arial" w:eastAsia="Calibri" w:hAnsi="Arial" w:cs="Arial"/>
                <w:bCs/>
                <w:i/>
                <w:color w:val="0070C0"/>
                <w:sz w:val="20"/>
                <w:szCs w:val="20"/>
              </w:rPr>
              <w:t>&amp;</w:t>
            </w:r>
            <w:r w:rsidRPr="00AA3FA0">
              <w:rPr>
                <w:rFonts w:ascii="Arial" w:eastAsia="Calibri" w:hAnsi="Arial" w:cs="Arial"/>
                <w:bCs/>
                <w:i/>
                <w:color w:val="0070C0"/>
                <w:sz w:val="20"/>
                <w:szCs w:val="20"/>
              </w:rPr>
              <w:t xml:space="preserve"> Arsenic Mining landscape, which is evidenced by historic mine buildings that supported what was referred to as “the Golden Mile”.</w:t>
            </w:r>
          </w:p>
          <w:p w:rsidR="00AA3FA0" w:rsidRPr="00AA3FA0" w:rsidRDefault="00AA3FA0" w:rsidP="00AA3FA0">
            <w:pPr>
              <w:autoSpaceDE w:val="0"/>
              <w:autoSpaceDN w:val="0"/>
              <w:adjustRightInd w:val="0"/>
              <w:spacing w:after="0" w:line="240" w:lineRule="auto"/>
              <w:rPr>
                <w:rFonts w:ascii="Arial" w:eastAsia="Calibri" w:hAnsi="Arial" w:cs="Arial"/>
                <w:bCs/>
                <w:i/>
                <w:color w:val="0070C0"/>
                <w:sz w:val="20"/>
                <w:szCs w:val="20"/>
              </w:rPr>
            </w:pPr>
            <w:r w:rsidRPr="00AA3FA0">
              <w:rPr>
                <w:rFonts w:ascii="Arial" w:eastAsia="Calibri" w:hAnsi="Arial" w:cs="Arial"/>
                <w:bCs/>
                <w:i/>
                <w:color w:val="0070C0"/>
                <w:sz w:val="20"/>
                <w:szCs w:val="20"/>
              </w:rPr>
              <w:t xml:space="preserve">To the East, there is a recognisable distinction towards undulating farmland fields which are now punctuated by the increased road infrastructure funnelling into Truro.      </w:t>
            </w:r>
          </w:p>
        </w:tc>
      </w:tr>
      <w:tr w:rsidR="00F40252" w:rsidRPr="001D52B4" w:rsidTr="00DE7242">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F40252" w:rsidRPr="001D52B4" w:rsidRDefault="00F40252" w:rsidP="00D24EAB">
            <w:pPr>
              <w:spacing w:after="0" w:line="240" w:lineRule="auto"/>
              <w:rPr>
                <w:rFonts w:ascii="Arial" w:eastAsia="Calibri" w:hAnsi="Arial" w:cs="Arial"/>
                <w:b/>
                <w:bCs/>
                <w:color w:val="0070C0"/>
                <w:sz w:val="20"/>
                <w:szCs w:val="20"/>
              </w:rPr>
            </w:pPr>
            <w:r w:rsidRPr="001D52B4">
              <w:rPr>
                <w:rFonts w:ascii="Arial" w:eastAsia="Calibri" w:hAnsi="Arial" w:cs="Arial"/>
                <w:b/>
                <w:bCs/>
                <w:sz w:val="20"/>
                <w:szCs w:val="20"/>
              </w:rPr>
              <w:lastRenderedPageBreak/>
              <w:t xml:space="preserve">CHARACTER TYPE: </w:t>
            </w:r>
            <w:r w:rsidRPr="001D52B4">
              <w:rPr>
                <w:rFonts w:ascii="Arial" w:eastAsia="Calibri" w:hAnsi="Arial" w:cs="Arial"/>
                <w:b/>
                <w:bCs/>
                <w:color w:val="0070C0"/>
                <w:sz w:val="20"/>
                <w:szCs w:val="20"/>
              </w:rPr>
              <w:t>PLATEAU ABOVE SLOPING VALLEY</w:t>
            </w:r>
          </w:p>
          <w:p w:rsidR="00F40252" w:rsidRPr="001D52B4" w:rsidRDefault="00F40252" w:rsidP="00D24EAB">
            <w:pPr>
              <w:spacing w:after="0" w:line="240" w:lineRule="auto"/>
              <w:rPr>
                <w:rFonts w:ascii="Arial" w:eastAsia="Calibri" w:hAnsi="Arial" w:cs="Arial"/>
                <w:b/>
                <w:bCs/>
              </w:rPr>
            </w:pPr>
            <w:r w:rsidRPr="001D52B4">
              <w:rPr>
                <w:rFonts w:ascii="Arial" w:eastAsia="Calibri" w:hAnsi="Arial" w:cs="Arial"/>
                <w:b/>
                <w:bCs/>
                <w:sz w:val="20"/>
                <w:szCs w:val="20"/>
              </w:rPr>
              <w:t xml:space="preserve">PARISH: </w:t>
            </w:r>
            <w:r w:rsidRPr="001D52B4">
              <w:rPr>
                <w:rFonts w:ascii="Arial" w:eastAsia="Calibri" w:hAnsi="Arial" w:cs="Arial"/>
                <w:b/>
                <w:bCs/>
                <w:color w:val="0070C0"/>
                <w:sz w:val="20"/>
                <w:szCs w:val="20"/>
              </w:rPr>
              <w:t xml:space="preserve">CHACEWATER </w:t>
            </w:r>
            <w:r w:rsidRPr="001D52B4">
              <w:rPr>
                <w:rFonts w:ascii="Arial" w:eastAsia="Calibri" w:hAnsi="Arial" w:cs="Arial"/>
                <w:b/>
                <w:bCs/>
                <w:color w:val="C00000"/>
                <w:sz w:val="20"/>
                <w:szCs w:val="20"/>
              </w:rPr>
              <w:t xml:space="preserve">‘LOOK 5’ </w:t>
            </w:r>
            <w:r w:rsidRPr="001C36CD">
              <w:rPr>
                <w:rFonts w:ascii="Arial" w:eastAsia="Calibri" w:hAnsi="Arial" w:cs="Arial"/>
                <w:b/>
                <w:bCs/>
                <w:color w:val="0070C0"/>
                <w:sz w:val="20"/>
                <w:szCs w:val="20"/>
              </w:rPr>
              <w:t xml:space="preserve">- </w:t>
            </w:r>
            <w:r w:rsidRPr="001D52B4">
              <w:rPr>
                <w:rFonts w:ascii="Arial" w:eastAsia="Calibri" w:hAnsi="Arial" w:cs="Arial"/>
                <w:b/>
                <w:bCs/>
                <w:color w:val="0070C0"/>
                <w:sz w:val="20"/>
                <w:szCs w:val="20"/>
              </w:rPr>
              <w:t>KEA DOWNS ROAD</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F40252" w:rsidRPr="001D52B4" w:rsidRDefault="00F40252" w:rsidP="00D24EAB">
            <w:pPr>
              <w:spacing w:after="0" w:line="240" w:lineRule="auto"/>
              <w:rPr>
                <w:rFonts w:ascii="Arial" w:eastAsia="Calibri" w:hAnsi="Arial" w:cs="Arial"/>
                <w:b/>
                <w:bCs/>
                <w:sz w:val="20"/>
                <w:szCs w:val="20"/>
              </w:rPr>
            </w:pPr>
            <w:r w:rsidRPr="001D52B4">
              <w:rPr>
                <w:rFonts w:ascii="Arial" w:eastAsia="Calibri" w:hAnsi="Arial" w:cs="Arial"/>
                <w:b/>
                <w:bCs/>
                <w:sz w:val="20"/>
                <w:szCs w:val="20"/>
              </w:rPr>
              <w:t xml:space="preserve">DATE OF ASSESSMENT:   </w:t>
            </w:r>
            <w:r w:rsidRPr="001D52B4">
              <w:rPr>
                <w:rFonts w:ascii="Arial" w:eastAsia="Calibri" w:hAnsi="Arial" w:cs="Arial"/>
                <w:b/>
                <w:bCs/>
                <w:color w:val="0070C0"/>
                <w:sz w:val="20"/>
                <w:szCs w:val="20"/>
              </w:rPr>
              <w:t>6 OCT 17</w:t>
            </w:r>
          </w:p>
          <w:p w:rsidR="00F40252" w:rsidRPr="001D52B4" w:rsidRDefault="00F40252" w:rsidP="00D24EAB">
            <w:pPr>
              <w:spacing w:after="0" w:line="240" w:lineRule="auto"/>
              <w:rPr>
                <w:rFonts w:ascii="Arial" w:eastAsia="Calibri" w:hAnsi="Arial" w:cs="Arial"/>
                <w:b/>
                <w:bCs/>
                <w:sz w:val="20"/>
                <w:szCs w:val="20"/>
              </w:rPr>
            </w:pPr>
            <w:r w:rsidRPr="001D52B4">
              <w:rPr>
                <w:rFonts w:ascii="Arial" w:eastAsia="Calibri" w:hAnsi="Arial" w:cs="Arial"/>
                <w:b/>
                <w:bCs/>
                <w:sz w:val="20"/>
                <w:szCs w:val="20"/>
              </w:rPr>
              <w:t xml:space="preserve">ASSESSOR: </w:t>
            </w:r>
            <w:r w:rsidRPr="001D52B4">
              <w:rPr>
                <w:rFonts w:ascii="Arial" w:eastAsia="Calibri" w:hAnsi="Arial" w:cs="Arial"/>
                <w:b/>
                <w:bCs/>
                <w:color w:val="0070C0"/>
                <w:sz w:val="20"/>
                <w:szCs w:val="20"/>
              </w:rPr>
              <w:t xml:space="preserve"> STEVE LEECH / DAVID RAMSELL/ KATH RAMSELL</w:t>
            </w:r>
          </w:p>
        </w:tc>
      </w:tr>
      <w:tr w:rsidR="00F40252" w:rsidRPr="001D52B4" w:rsidTr="00D24EAB">
        <w:trPr>
          <w:trHeight w:val="511"/>
        </w:trPr>
        <w:tc>
          <w:tcPr>
            <w:tcW w:w="2410"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F40252" w:rsidRPr="001D52B4" w:rsidTr="00D24EAB">
              <w:trPr>
                <w:trHeight w:val="304"/>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rPr>
                  </w:pPr>
                  <w:r w:rsidRPr="001D52B4">
                    <w:rPr>
                      <w:rFonts w:ascii="Arial" w:eastAsia="Calibri" w:hAnsi="Arial" w:cs="Arial"/>
                      <w:b/>
                      <w:bCs/>
                      <w:color w:val="000000"/>
                    </w:rPr>
                    <w:t xml:space="preserve">A.  Character </w:t>
                  </w:r>
                </w:p>
                <w:p w:rsidR="00F40252" w:rsidRPr="001D52B4" w:rsidRDefault="00F40252" w:rsidP="00D24EAB">
                  <w:pPr>
                    <w:autoSpaceDE w:val="0"/>
                    <w:autoSpaceDN w:val="0"/>
                    <w:adjustRightInd w:val="0"/>
                    <w:spacing w:after="0" w:line="240" w:lineRule="auto"/>
                    <w:rPr>
                      <w:rFonts w:ascii="Arial" w:eastAsia="Calibri" w:hAnsi="Arial" w:cs="Arial"/>
                      <w:color w:val="000000"/>
                    </w:rPr>
                  </w:pPr>
                  <w:r w:rsidRPr="001D52B4">
                    <w:rPr>
                      <w:rFonts w:ascii="Arial" w:eastAsia="Calibri" w:hAnsi="Arial" w:cs="Arial"/>
                      <w:b/>
                      <w:bCs/>
                      <w:color w:val="000000"/>
                    </w:rPr>
                    <w:t xml:space="preserve">      Attribute </w:t>
                  </w:r>
                </w:p>
              </w:tc>
            </w:tr>
          </w:tbl>
          <w:p w:rsidR="00F40252" w:rsidRPr="001D52B4" w:rsidRDefault="00F40252" w:rsidP="00D24EAB">
            <w:pPr>
              <w:autoSpaceDE w:val="0"/>
              <w:autoSpaceDN w:val="0"/>
              <w:adjustRightInd w:val="0"/>
              <w:spacing w:after="0" w:line="240" w:lineRule="auto"/>
              <w:rPr>
                <w:rFonts w:ascii="Verdana" w:eastAsia="Calibri" w:hAnsi="Verdana" w:cs="Verdana"/>
                <w:color w:val="000000"/>
                <w:sz w:val="24"/>
                <w:szCs w:val="24"/>
              </w:rPr>
            </w:pPr>
          </w:p>
        </w:tc>
        <w:tc>
          <w:tcPr>
            <w:tcW w:w="5824"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F40252" w:rsidRPr="001D52B4" w:rsidTr="00D24EAB">
              <w:trPr>
                <w:trHeight w:val="136"/>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rPr>
                  </w:pPr>
                  <w:r w:rsidRPr="001D52B4">
                    <w:rPr>
                      <w:rFonts w:ascii="Verdana" w:eastAsia="Calibri" w:hAnsi="Verdana" w:cs="Verdana"/>
                      <w:color w:val="000000"/>
                      <w:sz w:val="24"/>
                      <w:szCs w:val="24"/>
                    </w:rPr>
                    <w:t xml:space="preserve"> </w:t>
                  </w:r>
                  <w:r w:rsidRPr="001D52B4">
                    <w:rPr>
                      <w:rFonts w:ascii="Arial" w:eastAsia="Calibri" w:hAnsi="Arial" w:cs="Arial"/>
                      <w:b/>
                      <w:color w:val="000000"/>
                    </w:rPr>
                    <w:t xml:space="preserve">B.   </w:t>
                  </w:r>
                  <w:r w:rsidRPr="001D52B4">
                    <w:rPr>
                      <w:rFonts w:ascii="Arial" w:eastAsia="Calibri" w:hAnsi="Arial" w:cs="Arial"/>
                      <w:b/>
                      <w:bCs/>
                      <w:color w:val="000000"/>
                    </w:rPr>
                    <w:t xml:space="preserve">Landscape reference guide </w:t>
                  </w:r>
                </w:p>
              </w:tc>
            </w:tr>
          </w:tbl>
          <w:p w:rsidR="00F40252" w:rsidRPr="001D52B4" w:rsidRDefault="00F40252" w:rsidP="00D24EAB">
            <w:pPr>
              <w:autoSpaceDE w:val="0"/>
              <w:autoSpaceDN w:val="0"/>
              <w:adjustRightInd w:val="0"/>
              <w:spacing w:after="0" w:line="240" w:lineRule="auto"/>
              <w:rPr>
                <w:rFonts w:ascii="Verdana" w:eastAsia="Calibri" w:hAnsi="Verdana" w:cs="Verdana"/>
                <w:color w:val="000000"/>
                <w:sz w:val="24"/>
                <w:szCs w:val="24"/>
              </w:rPr>
            </w:pPr>
          </w:p>
        </w:tc>
        <w:tc>
          <w:tcPr>
            <w:tcW w:w="7075" w:type="dxa"/>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F40252" w:rsidRPr="001D52B4" w:rsidTr="00D24EAB">
              <w:trPr>
                <w:trHeight w:val="268"/>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rPr>
                  </w:pPr>
                  <w:r w:rsidRPr="001D52B4">
                    <w:rPr>
                      <w:rFonts w:ascii="Arial" w:eastAsia="Calibri" w:hAnsi="Arial" w:cs="Arial"/>
                      <w:b/>
                      <w:bCs/>
                      <w:color w:val="000000"/>
                    </w:rPr>
                    <w:t xml:space="preserve">C.   Your landscape description </w:t>
                  </w:r>
                </w:p>
                <w:p w:rsidR="00F40252" w:rsidRPr="001D52B4" w:rsidRDefault="00F40252" w:rsidP="00D24EAB">
                  <w:pPr>
                    <w:autoSpaceDE w:val="0"/>
                    <w:autoSpaceDN w:val="0"/>
                    <w:adjustRightInd w:val="0"/>
                    <w:spacing w:after="0" w:line="240" w:lineRule="auto"/>
                    <w:rPr>
                      <w:rFonts w:ascii="Verdana" w:eastAsia="Calibri" w:hAnsi="Verdana" w:cs="Verdana"/>
                      <w:color w:val="000000"/>
                      <w:sz w:val="20"/>
                      <w:szCs w:val="20"/>
                    </w:rPr>
                  </w:pPr>
                  <w:r w:rsidRPr="001D52B4">
                    <w:rPr>
                      <w:rFonts w:ascii="Arial" w:eastAsia="Calibri" w:hAnsi="Arial" w:cs="Arial"/>
                      <w:i/>
                      <w:iCs/>
                      <w:color w:val="000000"/>
                      <w:sz w:val="20"/>
                      <w:szCs w:val="20"/>
                    </w:rPr>
                    <w:t xml:space="preserve">       Record your descriptive information for each heading</w:t>
                  </w:r>
                  <w:r w:rsidRPr="001D52B4">
                    <w:rPr>
                      <w:rFonts w:ascii="Verdana" w:eastAsia="Calibri" w:hAnsi="Verdana" w:cs="Verdana"/>
                      <w:i/>
                      <w:iCs/>
                      <w:color w:val="000000"/>
                      <w:sz w:val="20"/>
                      <w:szCs w:val="20"/>
                    </w:rPr>
                    <w:t xml:space="preserve"> </w:t>
                  </w:r>
                </w:p>
              </w:tc>
            </w:tr>
          </w:tbl>
          <w:p w:rsidR="00F40252" w:rsidRPr="001D52B4" w:rsidRDefault="00F40252" w:rsidP="00D24EAB">
            <w:pPr>
              <w:autoSpaceDE w:val="0"/>
              <w:autoSpaceDN w:val="0"/>
              <w:adjustRightInd w:val="0"/>
              <w:spacing w:after="0" w:line="240" w:lineRule="auto"/>
              <w:rPr>
                <w:rFonts w:ascii="Verdana" w:eastAsia="Calibri" w:hAnsi="Verdana" w:cs="Verdana"/>
                <w:color w:val="000000"/>
                <w:sz w:val="24"/>
                <w:szCs w:val="24"/>
              </w:rPr>
            </w:pPr>
          </w:p>
        </w:tc>
      </w:tr>
      <w:tr w:rsidR="00F40252" w:rsidRPr="001D52B4" w:rsidTr="00D24EAB">
        <w:trPr>
          <w:trHeight w:val="1100"/>
        </w:trPr>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E7242">
            <w:pPr>
              <w:spacing w:after="0" w:line="240" w:lineRule="auto"/>
              <w:rPr>
                <w:rFonts w:ascii="Arial" w:eastAsia="Calibri" w:hAnsi="Arial" w:cs="Arial"/>
                <w:i/>
                <w:iCs/>
                <w:sz w:val="20"/>
                <w:szCs w:val="20"/>
              </w:rPr>
            </w:pPr>
            <w:r w:rsidRPr="001D52B4">
              <w:rPr>
                <w:rFonts w:ascii="Arial" w:eastAsia="Calibri" w:hAnsi="Arial" w:cs="Arial"/>
                <w:b/>
                <w:bCs/>
              </w:rPr>
              <w:t>1. Topography and Drainage</w:t>
            </w: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F40252" w:rsidRPr="001D52B4" w:rsidTr="00D24EAB">
              <w:trPr>
                <w:trHeight w:val="641"/>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is the shape of the land? - </w:t>
                  </w:r>
                  <w:r w:rsidRPr="001D52B4">
                    <w:rPr>
                      <w:rFonts w:ascii="Arial" w:eastAsia="Calibri" w:hAnsi="Arial" w:cs="Arial"/>
                      <w:color w:val="000000"/>
                      <w:sz w:val="20"/>
                      <w:szCs w:val="20"/>
                    </w:rPr>
                    <w:t xml:space="preserve">flat, shallow, steep, uniform, undulating, upland, ridge, plateau. </w:t>
                  </w:r>
                </w:p>
                <w:tbl>
                  <w:tblPr>
                    <w:tblW w:w="0" w:type="auto"/>
                    <w:tblBorders>
                      <w:top w:val="nil"/>
                      <w:left w:val="nil"/>
                      <w:bottom w:val="nil"/>
                      <w:right w:val="nil"/>
                    </w:tblBorders>
                    <w:tblLook w:val="0000" w:firstRow="0" w:lastRow="0" w:firstColumn="0" w:lastColumn="0" w:noHBand="0" w:noVBand="0"/>
                  </w:tblPr>
                  <w:tblGrid>
                    <w:gridCol w:w="5392"/>
                  </w:tblGrid>
                  <w:tr w:rsidR="00F40252" w:rsidRPr="001D52B4" w:rsidTr="00D24EAB">
                    <w:trPr>
                      <w:trHeight w:val="107"/>
                    </w:trPr>
                    <w:tc>
                      <w:tcPr>
                        <w:tcW w:w="0" w:type="auto"/>
                      </w:tcPr>
                      <w:p w:rsidR="00F40252" w:rsidRPr="001D52B4" w:rsidRDefault="00F40252" w:rsidP="00946B0C">
                        <w:pPr>
                          <w:autoSpaceDE w:val="0"/>
                          <w:autoSpaceDN w:val="0"/>
                          <w:adjustRightInd w:val="0"/>
                          <w:spacing w:after="0" w:line="240" w:lineRule="auto"/>
                          <w:rPr>
                            <w:rFonts w:ascii="Arial" w:eastAsia="Calibri" w:hAnsi="Arial" w:cs="Arial"/>
                            <w:color w:val="000000"/>
                            <w:sz w:val="20"/>
                            <w:szCs w:val="20"/>
                            <w:highlight w:val="yellow"/>
                          </w:rPr>
                        </w:pPr>
                        <w:r w:rsidRPr="001D52B4">
                          <w:rPr>
                            <w:rFonts w:ascii="Arial" w:eastAsia="Calibri" w:hAnsi="Arial" w:cs="Arial"/>
                            <w:b/>
                            <w:bCs/>
                            <w:color w:val="000000"/>
                            <w:sz w:val="20"/>
                            <w:szCs w:val="20"/>
                          </w:rPr>
                          <w:t xml:space="preserve">Is there any water present? - </w:t>
                        </w:r>
                        <w:r w:rsidRPr="001D52B4">
                          <w:rPr>
                            <w:rFonts w:ascii="Arial" w:eastAsia="Calibri" w:hAnsi="Arial" w:cs="Arial"/>
                            <w:color w:val="000000"/>
                            <w:sz w:val="20"/>
                            <w:szCs w:val="20"/>
                          </w:rPr>
                          <w:t>estuary, river, fast flowing stream, babbling brook, spring, reservoir, pond, marsh.</w:t>
                        </w:r>
                        <w:r w:rsidRPr="001D52B4">
                          <w:rPr>
                            <w:rFonts w:ascii="Verdana" w:eastAsia="Calibri" w:hAnsi="Verdana" w:cs="Verdana"/>
                            <w:color w:val="000000"/>
                          </w:rPr>
                          <w:t xml:space="preserve"> </w:t>
                        </w:r>
                      </w:p>
                    </w:tc>
                  </w:tr>
                  <w:tr w:rsidR="00F40252" w:rsidRPr="001D52B4" w:rsidTr="00D24EAB">
                    <w:trPr>
                      <w:trHeight w:val="84"/>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i/>
                            <w:iCs/>
                            <w:color w:val="000000"/>
                            <w:sz w:val="20"/>
                            <w:szCs w:val="20"/>
                          </w:rPr>
                        </w:pPr>
                      </w:p>
                    </w:tc>
                  </w:tr>
                </w:tbl>
                <w:p w:rsidR="00F40252" w:rsidRPr="001D52B4" w:rsidRDefault="00F40252" w:rsidP="00D24EAB">
                  <w:pPr>
                    <w:autoSpaceDE w:val="0"/>
                    <w:autoSpaceDN w:val="0"/>
                    <w:adjustRightInd w:val="0"/>
                    <w:spacing w:after="0" w:line="240" w:lineRule="auto"/>
                    <w:rPr>
                      <w:rFonts w:ascii="Arial" w:eastAsia="Calibri" w:hAnsi="Arial" w:cs="Arial"/>
                      <w:i/>
                      <w:iCs/>
                      <w:color w:val="000000"/>
                    </w:rPr>
                  </w:pPr>
                </w:p>
              </w:tc>
            </w:tr>
          </w:tbl>
          <w:p w:rsidR="00F40252" w:rsidRPr="001D52B4" w:rsidRDefault="00F40252" w:rsidP="00D24EAB">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Large Plateau 271m above sea level sloping away on all sides and into a valley to Southwest and West. 360 degree views.</w:t>
            </w:r>
          </w:p>
          <w:p w:rsidR="00F40252" w:rsidRPr="001D52B4" w:rsidRDefault="00F40252" w:rsidP="00D24EAB">
            <w:pPr>
              <w:spacing w:after="0" w:line="240" w:lineRule="auto"/>
              <w:rPr>
                <w:rFonts w:ascii="Arial" w:eastAsia="Calibri" w:hAnsi="Arial" w:cs="Arial"/>
                <w:bCs/>
                <w:i/>
              </w:rPr>
            </w:pPr>
            <w:r w:rsidRPr="001D52B4">
              <w:rPr>
                <w:rFonts w:ascii="Arial" w:eastAsia="Calibri" w:hAnsi="Arial" w:cs="Arial"/>
                <w:bCs/>
                <w:i/>
                <w:color w:val="0070C0"/>
                <w:sz w:val="20"/>
                <w:szCs w:val="20"/>
              </w:rPr>
              <w:t>No water features visible apart from roadside ditches. The lower side of the sloping land to the West forms collected water / springs at head of Carn river.</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24EAB">
            <w:pPr>
              <w:spacing w:after="0" w:line="240" w:lineRule="auto"/>
              <w:rPr>
                <w:rFonts w:ascii="Arial" w:eastAsia="Calibri" w:hAnsi="Arial" w:cs="Arial"/>
                <w:b/>
                <w:bCs/>
              </w:rPr>
            </w:pPr>
            <w:r w:rsidRPr="001D52B4">
              <w:rPr>
                <w:rFonts w:ascii="Arial" w:eastAsia="Calibri" w:hAnsi="Arial" w:cs="Arial"/>
                <w:b/>
                <w:bCs/>
              </w:rPr>
              <w:t>2. Biodiversity</w:t>
            </w:r>
          </w:p>
          <w:p w:rsidR="00F40252" w:rsidRPr="001D52B4" w:rsidRDefault="00F40252" w:rsidP="00D24EAB">
            <w:pPr>
              <w:spacing w:after="0" w:line="240" w:lineRule="auto"/>
              <w:rPr>
                <w:rFonts w:ascii="Arial" w:eastAsia="Calibri" w:hAnsi="Arial" w:cs="Arial"/>
                <w:b/>
                <w:bCs/>
              </w:rPr>
            </w:pPr>
          </w:p>
          <w:p w:rsidR="00F40252" w:rsidRPr="001D52B4" w:rsidRDefault="00F40252" w:rsidP="00D24EAB">
            <w:pPr>
              <w:spacing w:after="0" w:line="240" w:lineRule="auto"/>
              <w:rPr>
                <w:rFonts w:ascii="Arial" w:eastAsia="Calibri" w:hAnsi="Arial" w:cs="Arial"/>
                <w:b/>
                <w:bCs/>
              </w:rPr>
            </w:pPr>
          </w:p>
          <w:p w:rsidR="00F40252" w:rsidRPr="001D52B4" w:rsidRDefault="00F40252" w:rsidP="00D24EAB">
            <w:pPr>
              <w:spacing w:after="0" w:line="240" w:lineRule="auto"/>
              <w:rPr>
                <w:rFonts w:ascii="Calibri" w:eastAsia="Calibri" w:hAnsi="Calibri" w:cs="Arial"/>
                <w:i/>
                <w:iCs/>
                <w:sz w:val="23"/>
                <w:szCs w:val="23"/>
              </w:rPr>
            </w:pPr>
          </w:p>
          <w:p w:rsidR="00F40252" w:rsidRPr="001D52B4" w:rsidRDefault="00F40252" w:rsidP="00D24EAB">
            <w:pPr>
              <w:spacing w:after="0" w:line="240" w:lineRule="auto"/>
              <w:rPr>
                <w:rFonts w:ascii="Calibri" w:eastAsia="Calibri" w:hAnsi="Calibri" w:cs="Arial"/>
                <w:i/>
                <w:iCs/>
                <w:sz w:val="23"/>
                <w:szCs w:val="23"/>
              </w:rPr>
            </w:pPr>
          </w:p>
          <w:p w:rsidR="00F40252" w:rsidRPr="001D52B4" w:rsidRDefault="00F40252" w:rsidP="00D24EAB">
            <w:pPr>
              <w:spacing w:after="0" w:line="240" w:lineRule="auto"/>
              <w:rPr>
                <w:rFonts w:ascii="Calibri" w:eastAsia="Calibri" w:hAnsi="Calibri" w:cs="Arial"/>
                <w:i/>
                <w:iCs/>
                <w:sz w:val="23"/>
                <w:szCs w:val="23"/>
              </w:rPr>
            </w:pPr>
          </w:p>
          <w:p w:rsidR="00F40252" w:rsidRPr="001D52B4" w:rsidRDefault="00F40252" w:rsidP="00D24EAB">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F40252" w:rsidRPr="001D52B4" w:rsidTr="00D24EAB">
              <w:trPr>
                <w:trHeight w:val="1577"/>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What elements of the character could support protected species (</w:t>
                  </w:r>
                  <w:r w:rsidRPr="001D52B4">
                    <w:rPr>
                      <w:rFonts w:ascii="Arial" w:eastAsia="Calibri" w:hAnsi="Arial" w:cs="Arial"/>
                      <w:color w:val="000000"/>
                      <w:sz w:val="20"/>
                      <w:szCs w:val="20"/>
                    </w:rPr>
                    <w:t xml:space="preserve">guidance from Cornwall Wildlife Trust CWT).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Are there any hedges, what are they made of and do they support vegetation, if so describe the type of vegetation? Are there any wet areas?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Are there any features which could support protected species?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Are there any invasive species? (refer to supporting notes)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Does the area contain areas of ‘semi natural habitat?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(land which is not highly modified – guidance from CWT)</w:t>
                  </w:r>
                </w:p>
              </w:tc>
            </w:tr>
            <w:tr w:rsidR="00F40252" w:rsidRPr="001D52B4" w:rsidTr="00D24EAB">
              <w:trPr>
                <w:trHeight w:val="247"/>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r>
          </w:tbl>
          <w:p w:rsidR="00F40252" w:rsidRPr="001D52B4" w:rsidRDefault="00F40252" w:rsidP="00D24EAB">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Hedges both Cornish and bush and shrub growth form boundaries to the B road, connecting side roads , farm tracks, the PROWs and farmland. Hedge growth is a mix of blackberry, hawthorn, holly, sloe, ivy and small trees including oaks. Natural road &amp; field side vegetation supports a host of wildlife species. The area is best described as a mix of: grass pasture &amp; arable land with bramble thickets along hedgerows. Public Rights of Way (PRoW) cross the area with hedges and trees.  </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Protected species were observed including a sparrow hawk and buzzards. It is also known for deer, stoats and grass snakes as well as bats, tawny owls and both Spotted and Green woodpeckers throughout this area. </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No visual evidence of invasive plant species.</w:t>
            </w:r>
          </w:p>
          <w:p w:rsidR="00F40252" w:rsidRPr="001D52B4" w:rsidRDefault="00F40252" w:rsidP="00D24EAB">
            <w:pPr>
              <w:spacing w:after="0" w:line="240" w:lineRule="auto"/>
              <w:rPr>
                <w:rFonts w:ascii="Arial" w:eastAsia="Calibri" w:hAnsi="Arial" w:cs="Arial"/>
                <w:bCs/>
                <w:i/>
                <w:color w:val="0070C0"/>
              </w:rPr>
            </w:pPr>
            <w:r w:rsidRPr="001D52B4">
              <w:rPr>
                <w:rFonts w:ascii="Arial" w:eastAsia="Calibri" w:hAnsi="Arial" w:cs="Arial"/>
                <w:bCs/>
                <w:i/>
                <w:color w:val="0070C0"/>
                <w:sz w:val="20"/>
                <w:szCs w:val="20"/>
              </w:rPr>
              <w:t>PROW has semi natural habitat which is lightly trimmed.</w:t>
            </w:r>
            <w:r w:rsidRPr="001D52B4">
              <w:rPr>
                <w:rFonts w:ascii="Arial" w:eastAsia="Calibri" w:hAnsi="Arial" w:cs="Arial"/>
                <w:bCs/>
                <w:i/>
                <w:color w:val="0070C0"/>
              </w:rPr>
              <w:t xml:space="preserve"> </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2B7A20">
            <w:pPr>
              <w:spacing w:after="0" w:line="240" w:lineRule="auto"/>
              <w:rPr>
                <w:rFonts w:ascii="Arial" w:eastAsia="Calibri" w:hAnsi="Arial" w:cs="Arial"/>
                <w:b/>
                <w:bCs/>
              </w:rPr>
            </w:pPr>
            <w:r w:rsidRPr="001D52B4">
              <w:rPr>
                <w:rFonts w:ascii="Arial" w:eastAsia="Calibri" w:hAnsi="Arial" w:cs="Arial"/>
                <w:b/>
                <w:bCs/>
              </w:rPr>
              <w:t>3. Land cover and Land Use</w:t>
            </w: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F40252" w:rsidRPr="001D52B4" w:rsidTr="00D24EAB">
              <w:trPr>
                <w:trHeight w:val="910"/>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is the vegetation cover? </w:t>
                  </w:r>
                  <w:r w:rsidRPr="001D52B4">
                    <w:rPr>
                      <w:rFonts w:ascii="Arial" w:eastAsia="Calibri" w:hAnsi="Arial" w:cs="Arial"/>
                      <w:color w:val="000000"/>
                      <w:sz w:val="20"/>
                      <w:szCs w:val="20"/>
                    </w:rPr>
                    <w:t xml:space="preserve">Woodland, scrub, heather, dunes, mudflats, grassland, moorland, farmland crops.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is the land used for? </w:t>
                  </w:r>
                  <w:r w:rsidRPr="001D52B4">
                    <w:rPr>
                      <w:rFonts w:ascii="Arial" w:eastAsia="Calibri" w:hAnsi="Arial" w:cs="Arial"/>
                      <w:color w:val="000000"/>
                      <w:sz w:val="20"/>
                      <w:szCs w:val="20"/>
                    </w:rPr>
                    <w:t xml:space="preserve">Arable, pasture, industry, isolated farm buildings, isolated residential properties, playing field, </w:t>
                  </w:r>
                  <w:r w:rsidR="00DE7242">
                    <w:rPr>
                      <w:rFonts w:ascii="Arial" w:eastAsia="Calibri" w:hAnsi="Arial" w:cs="Arial"/>
                      <w:color w:val="000000"/>
                      <w:sz w:val="20"/>
                      <w:szCs w:val="20"/>
                    </w:rPr>
                    <w:t>sports areas</w:t>
                  </w:r>
                  <w:r w:rsidRPr="001D52B4">
                    <w:rPr>
                      <w:rFonts w:ascii="Arial" w:eastAsia="Calibri" w:hAnsi="Arial" w:cs="Arial"/>
                      <w:color w:val="000000"/>
                      <w:sz w:val="20"/>
                      <w:szCs w:val="20"/>
                    </w:rPr>
                    <w:t xml:space="preserve">, caravan park, camp site, etc. </w:t>
                  </w:r>
                </w:p>
              </w:tc>
            </w:tr>
            <w:tr w:rsidR="00F40252" w:rsidRPr="001D52B4" w:rsidTr="00D24EAB">
              <w:trPr>
                <w:trHeight w:val="118"/>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r>
          </w:tbl>
          <w:p w:rsidR="00F40252" w:rsidRPr="001D52B4" w:rsidRDefault="00F40252" w:rsidP="00D24EAB">
            <w:pPr>
              <w:spacing w:after="0" w:line="240" w:lineRule="auto"/>
              <w:rPr>
                <w:rFonts w:ascii="Arial" w:eastAsia="Calibri" w:hAnsi="Arial" w:cs="Arial"/>
              </w:rPr>
            </w:pP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Grassland, pasture and arable farmland small wooded copses</w:t>
            </w:r>
          </w:p>
          <w:p w:rsidR="00F40252" w:rsidRPr="001D52B4" w:rsidRDefault="00F40252" w:rsidP="00D24EAB">
            <w:pPr>
              <w:spacing w:after="0" w:line="240" w:lineRule="auto"/>
              <w:rPr>
                <w:rFonts w:ascii="Arial" w:eastAsia="Calibri" w:hAnsi="Arial" w:cs="Arial"/>
                <w:bCs/>
                <w:i/>
                <w:color w:val="0070C0"/>
                <w:sz w:val="20"/>
                <w:szCs w:val="20"/>
              </w:rPr>
            </w:pPr>
          </w:p>
          <w:p w:rsidR="00F40252" w:rsidRPr="001D52B4" w:rsidRDefault="00F40252" w:rsidP="002B7A20">
            <w:pPr>
              <w:spacing w:after="0" w:line="240" w:lineRule="auto"/>
              <w:rPr>
                <w:rFonts w:ascii="Arial" w:eastAsia="Calibri" w:hAnsi="Arial" w:cs="Arial"/>
                <w:bCs/>
                <w:i/>
                <w:color w:val="0070C0"/>
              </w:rPr>
            </w:pPr>
            <w:r w:rsidRPr="001D52B4">
              <w:rPr>
                <w:rFonts w:ascii="Arial" w:eastAsia="Calibri" w:hAnsi="Arial" w:cs="Arial"/>
                <w:bCs/>
                <w:i/>
                <w:color w:val="0070C0"/>
                <w:sz w:val="20"/>
                <w:szCs w:val="20"/>
              </w:rPr>
              <w:t>Arable, farm land grazing land, scattered farm buildings, isolated residential properties, small industrial storage and a small tourist caravan site and timber yard to the South</w:t>
            </w:r>
            <w:r w:rsidR="00946B0C">
              <w:rPr>
                <w:rFonts w:ascii="Arial" w:eastAsia="Calibri" w:hAnsi="Arial" w:cs="Arial"/>
                <w:bCs/>
                <w:i/>
                <w:color w:val="0070C0"/>
                <w:sz w:val="20"/>
                <w:szCs w:val="20"/>
              </w:rPr>
              <w:t>.</w:t>
            </w:r>
          </w:p>
        </w:tc>
      </w:tr>
      <w:tr w:rsidR="00F40252" w:rsidRPr="001D52B4" w:rsidTr="00DE7242">
        <w:trPr>
          <w:trHeight w:val="1530"/>
        </w:trPr>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24EAB">
            <w:pPr>
              <w:spacing w:after="0" w:line="240" w:lineRule="auto"/>
              <w:rPr>
                <w:rFonts w:ascii="Arial" w:eastAsia="Calibri" w:hAnsi="Arial" w:cs="Arial"/>
                <w:i/>
                <w:iCs/>
                <w:sz w:val="20"/>
                <w:szCs w:val="20"/>
                <w:highlight w:val="yellow"/>
              </w:rPr>
            </w:pPr>
            <w:r w:rsidRPr="001D52B4">
              <w:rPr>
                <w:rFonts w:ascii="Arial" w:eastAsia="Calibri" w:hAnsi="Arial" w:cs="Arial"/>
                <w:b/>
                <w:bCs/>
              </w:rPr>
              <w:t>4. Field and Woodland Pattern</w:t>
            </w:r>
          </w:p>
          <w:p w:rsidR="00F40252" w:rsidRPr="001D52B4" w:rsidRDefault="00F40252" w:rsidP="00D24EAB">
            <w:pPr>
              <w:spacing w:after="0" w:line="240" w:lineRule="auto"/>
              <w:rPr>
                <w:rFonts w:ascii="Arial" w:eastAsia="Calibri" w:hAnsi="Arial" w:cs="Arial"/>
                <w:b/>
                <w:b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F40252" w:rsidRPr="001D52B4" w:rsidTr="00DE7242">
              <w:trPr>
                <w:trHeight w:val="1106"/>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Where is the woodland located</w:t>
                  </w:r>
                  <w:r w:rsidRPr="001D52B4">
                    <w:rPr>
                      <w:rFonts w:ascii="Arial" w:eastAsia="Calibri" w:hAnsi="Arial" w:cs="Arial"/>
                      <w:color w:val="000000"/>
                      <w:sz w:val="20"/>
                      <w:szCs w:val="20"/>
                    </w:rPr>
                    <w:t xml:space="preserve">? In sheltered areas, in hollows, open landscape, lower lying land, overlying an undulating landscape. Are the trees native?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Is there ancient woodland? (existed continuously since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1600 or before)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size are the fields - </w:t>
                  </w:r>
                  <w:r w:rsidRPr="001D52B4">
                    <w:rPr>
                      <w:rFonts w:ascii="Arial" w:eastAsia="Calibri" w:hAnsi="Arial" w:cs="Arial"/>
                      <w:color w:val="000000"/>
                      <w:sz w:val="20"/>
                      <w:szCs w:val="20"/>
                    </w:rPr>
                    <w:t xml:space="preserve">Small, medium, large, have hedges been removed and field sizes increased?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are the hedges made of? </w:t>
                  </w:r>
                  <w:r w:rsidRPr="001D52B4">
                    <w:rPr>
                      <w:rFonts w:ascii="Arial" w:eastAsia="Calibri" w:hAnsi="Arial" w:cs="Arial"/>
                      <w:color w:val="000000"/>
                      <w:sz w:val="20"/>
                      <w:szCs w:val="20"/>
                    </w:rPr>
                    <w:t xml:space="preserve">Cornish hedge (stone)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what is the stone type? Hedgerow (no stone, all vegetation). Are they heavily managed or over grown</w:t>
                  </w:r>
                  <w:r w:rsidR="00CB2E5E">
                    <w:rPr>
                      <w:rFonts w:ascii="Arial" w:eastAsia="Calibri" w:hAnsi="Arial" w:cs="Arial"/>
                      <w:color w:val="000000"/>
                      <w:sz w:val="20"/>
                      <w:szCs w:val="20"/>
                    </w:rPr>
                    <w:t>?</w:t>
                  </w:r>
                  <w:r w:rsidRPr="001D52B4">
                    <w:rPr>
                      <w:rFonts w:ascii="Arial" w:eastAsia="Calibri" w:hAnsi="Arial" w:cs="Arial"/>
                      <w:color w:val="000000"/>
                      <w:sz w:val="20"/>
                      <w:szCs w:val="20"/>
                    </w:rPr>
                    <w:t xml:space="preserve"> </w:t>
                  </w: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DE7242" w:rsidRDefault="00DE724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is the character of the hedge? </w:t>
                  </w:r>
                  <w:r w:rsidRPr="001D52B4">
                    <w:rPr>
                      <w:rFonts w:ascii="Arial" w:eastAsia="Calibri" w:hAnsi="Arial" w:cs="Arial"/>
                      <w:color w:val="000000"/>
                      <w:sz w:val="20"/>
                      <w:szCs w:val="20"/>
                    </w:rPr>
                    <w:t xml:space="preserve">Sculpted by exposure, possibly no trees or are there mature/larger trees.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Is there a buffer of vegetation to either side of the hedge, if so what type? Is the hedge fenced? </w:t>
                  </w:r>
                </w:p>
              </w:tc>
            </w:tr>
            <w:tr w:rsidR="00F40252" w:rsidRPr="001D52B4" w:rsidTr="00D24EAB">
              <w:trPr>
                <w:trHeight w:val="247"/>
              </w:trPr>
              <w:tc>
                <w:tcPr>
                  <w:tcW w:w="0" w:type="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r>
          </w:tbl>
          <w:p w:rsidR="00F40252" w:rsidRPr="001D52B4" w:rsidRDefault="00F40252" w:rsidP="00D24EAB">
            <w:pPr>
              <w:spacing w:after="0" w:line="240" w:lineRule="auto"/>
              <w:rPr>
                <w:rFonts w:ascii="Arial" w:eastAsia="Calibri"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lastRenderedPageBreak/>
              <w:t>Native trees in this area line the hedges to fields and the roadside verge. Larger areas of woodland and copses are visible lining the valley.</w:t>
            </w:r>
          </w:p>
          <w:p w:rsidR="00F40252" w:rsidRPr="001D52B4" w:rsidRDefault="00F40252" w:rsidP="00D24EAB">
            <w:pPr>
              <w:spacing w:after="0" w:line="240" w:lineRule="auto"/>
              <w:rPr>
                <w:rFonts w:ascii="Arial" w:eastAsia="Calibri" w:hAnsi="Arial" w:cs="Arial"/>
                <w:bCs/>
                <w:i/>
                <w:color w:val="0070C0"/>
                <w:sz w:val="20"/>
                <w:szCs w:val="20"/>
              </w:rPr>
            </w:pP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No ancient woodland apparent in this viewpoint area, which has been mostly farmed.</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Small and medium sized fields with hedgerows and some Cornish hedges. Some field sizes have increased over the years</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An abundance of mature hedges, some are Cornish hedge (to roadside) others are hedgerow (no stone) all of which are have been maintained by</w:t>
            </w:r>
            <w:r w:rsidR="00DE7242">
              <w:rPr>
                <w:rFonts w:ascii="Arial" w:eastAsia="Calibri" w:hAnsi="Arial" w:cs="Arial"/>
                <w:bCs/>
                <w:i/>
                <w:color w:val="0070C0"/>
                <w:sz w:val="20"/>
                <w:szCs w:val="20"/>
              </w:rPr>
              <w:t xml:space="preserve"> </w:t>
            </w:r>
            <w:r w:rsidRPr="001D52B4">
              <w:rPr>
                <w:rFonts w:ascii="Arial" w:eastAsia="Calibri" w:hAnsi="Arial" w:cs="Arial"/>
                <w:bCs/>
                <w:i/>
                <w:color w:val="0070C0"/>
                <w:sz w:val="20"/>
                <w:szCs w:val="20"/>
              </w:rPr>
              <w:lastRenderedPageBreak/>
              <w:t>landowner/tenant farmers whilst others around the PROWs are trimmed but taller and fuller in width.</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Hedges have a degree of wind exposure sculpting. Small trees and large shrub / bushes hawthorn, hazel, holly, Ivy etc </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Small buffers of vegetation to roadside and PROW hedging, no supporting fencing. </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rPr>
              <w:lastRenderedPageBreak/>
              <w:t>5. Building Distribution</w:t>
            </w:r>
            <w:r w:rsidRPr="001D52B4">
              <w:rPr>
                <w:rFonts w:ascii="Arial" w:eastAsia="Calibri" w:hAnsi="Arial" w:cs="Arial"/>
                <w:b/>
                <w:bCs/>
                <w:color w:val="000000"/>
                <w:sz w:val="20"/>
                <w:szCs w:val="20"/>
              </w:rPr>
              <w:t xml:space="preserve"> </w:t>
            </w:r>
            <w:r w:rsidRPr="001D52B4">
              <w:rPr>
                <w:rFonts w:ascii="Arial" w:eastAsia="Calibri" w:hAnsi="Arial" w:cs="Arial"/>
                <w:color w:val="000000"/>
                <w:sz w:val="20"/>
                <w:szCs w:val="20"/>
              </w:rPr>
              <w:t xml:space="preserve">(this looks at buildings within the character type, not the settlements themselves. The actual settlements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are described in their own assessment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sheet)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How are the buildings distributed? </w:t>
            </w:r>
            <w:r w:rsidRPr="001D52B4">
              <w:rPr>
                <w:rFonts w:ascii="Arial" w:eastAsia="Calibri" w:hAnsi="Arial" w:cs="Arial"/>
                <w:color w:val="000000"/>
                <w:sz w:val="20"/>
                <w:szCs w:val="20"/>
              </w:rPr>
              <w:t xml:space="preserve">Intermittent clusters, scattered, isolated.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Age and type of buildings and their relationship with the landscape: </w:t>
            </w:r>
            <w:r w:rsidRPr="001D52B4">
              <w:rPr>
                <w:rFonts w:ascii="Arial" w:eastAsia="Calibri" w:hAnsi="Arial" w:cs="Arial"/>
                <w:bCs/>
                <w:color w:val="000000"/>
                <w:sz w:val="20"/>
                <w:szCs w:val="20"/>
              </w:rPr>
              <w:t>are they</w:t>
            </w:r>
            <w:r w:rsidRPr="001D52B4">
              <w:rPr>
                <w:rFonts w:ascii="Arial" w:eastAsia="Calibri" w:hAnsi="Arial" w:cs="Arial"/>
                <w:b/>
                <w:bCs/>
                <w:color w:val="000000"/>
                <w:sz w:val="20"/>
                <w:szCs w:val="20"/>
              </w:rPr>
              <w:t xml:space="preserve"> </w:t>
            </w:r>
            <w:r w:rsidRPr="001D52B4">
              <w:rPr>
                <w:rFonts w:ascii="Arial" w:eastAsia="Calibri" w:hAnsi="Arial" w:cs="Arial"/>
                <w:color w:val="000000"/>
                <w:sz w:val="20"/>
                <w:szCs w:val="20"/>
              </w:rPr>
              <w:t xml:space="preserve">Individual farm houses/buildings, clustered farm buildings, holiday accommodation, rural dwellings.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Have buildings been added to, are you estimate when?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are the distinctive elements of the buildings? </w:t>
            </w:r>
          </w:p>
          <w:p w:rsidR="00F40252" w:rsidRPr="001D52B4" w:rsidRDefault="00F40252" w:rsidP="00946B0C">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Construction stone, building style, window proportions, gate posts, front /rear gardens, nature of property boundaries </w:t>
            </w: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Isolated residential buildings with scattered farmhouses and farm buildings, barns etc</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Building ages vary from 19</w:t>
            </w:r>
            <w:r w:rsidRPr="001D52B4">
              <w:rPr>
                <w:rFonts w:ascii="Arial" w:eastAsia="Calibri" w:hAnsi="Arial" w:cs="Arial"/>
                <w:bCs/>
                <w:i/>
                <w:color w:val="0070C0"/>
                <w:sz w:val="20"/>
                <w:szCs w:val="20"/>
                <w:vertAlign w:val="superscript"/>
              </w:rPr>
              <w:t>th</w:t>
            </w:r>
            <w:r w:rsidRPr="001D52B4">
              <w:rPr>
                <w:rFonts w:ascii="Arial" w:eastAsia="Calibri" w:hAnsi="Arial" w:cs="Arial"/>
                <w:bCs/>
                <w:i/>
                <w:color w:val="0070C0"/>
                <w:sz w:val="20"/>
                <w:szCs w:val="20"/>
              </w:rPr>
              <w:t xml:space="preserve"> C cottages to early 20</w:t>
            </w:r>
            <w:r w:rsidRPr="001D52B4">
              <w:rPr>
                <w:rFonts w:ascii="Arial" w:eastAsia="Calibri" w:hAnsi="Arial" w:cs="Arial"/>
                <w:bCs/>
                <w:i/>
                <w:color w:val="0070C0"/>
                <w:sz w:val="20"/>
                <w:szCs w:val="20"/>
                <w:vertAlign w:val="superscript"/>
              </w:rPr>
              <w:t>th</w:t>
            </w:r>
            <w:r w:rsidRPr="001D52B4">
              <w:rPr>
                <w:rFonts w:ascii="Arial" w:eastAsia="Calibri" w:hAnsi="Arial" w:cs="Arial"/>
                <w:bCs/>
                <w:i/>
                <w:color w:val="0070C0"/>
                <w:sz w:val="20"/>
                <w:szCs w:val="20"/>
              </w:rPr>
              <w:t xml:space="preserve"> C houses and relatively modern barns / sheds. Modern farm shed and timber yard buildings within last 20 years. Some house extensions are evident within 20 – 30 years </w:t>
            </w:r>
          </w:p>
          <w:p w:rsidR="00F40252" w:rsidRPr="001D52B4" w:rsidRDefault="00F40252" w:rsidP="00D24EAB">
            <w:pPr>
              <w:spacing w:after="0" w:line="240" w:lineRule="auto"/>
              <w:rPr>
                <w:rFonts w:ascii="Arial" w:eastAsia="Calibri" w:hAnsi="Arial" w:cs="Arial"/>
                <w:bCs/>
                <w:i/>
                <w:color w:val="0070C0"/>
                <w:sz w:val="20"/>
                <w:szCs w:val="20"/>
              </w:rPr>
            </w:pP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Rural dwellings some have been extended, but not dramatically, over time.</w:t>
            </w:r>
          </w:p>
          <w:p w:rsidR="00F40252" w:rsidRPr="001D52B4" w:rsidRDefault="00F40252" w:rsidP="00D24EAB">
            <w:pPr>
              <w:spacing w:after="0" w:line="240" w:lineRule="auto"/>
              <w:rPr>
                <w:rFonts w:ascii="Arial" w:eastAsia="Calibri" w:hAnsi="Arial" w:cs="Arial"/>
                <w:b/>
                <w:bCs/>
                <w:i/>
                <w:color w:val="0070C0"/>
                <w:sz w:val="20"/>
                <w:szCs w:val="20"/>
              </w:rPr>
            </w:pPr>
            <w:r w:rsidRPr="001D52B4">
              <w:rPr>
                <w:rFonts w:ascii="Arial" w:eastAsia="Calibri" w:hAnsi="Arial" w:cs="Arial"/>
                <w:bCs/>
                <w:i/>
                <w:color w:val="0070C0"/>
                <w:sz w:val="20"/>
                <w:szCs w:val="20"/>
              </w:rPr>
              <w:t xml:space="preserve">Mixture of cob, stone and block construction farm and cottage styles with small windows, slate and tile roofs, mix of granite and timber gateposts. Farm sheds of block, timber and metal construction. Property boundaries show mix of fencing and hedging. </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rPr>
              <w:t xml:space="preserve">6. Transport Pattern: </w:t>
            </w:r>
            <w:r w:rsidRPr="001D52B4">
              <w:rPr>
                <w:rFonts w:ascii="Arial" w:eastAsia="Calibri" w:hAnsi="Arial" w:cs="Arial"/>
                <w:color w:val="000000"/>
                <w:sz w:val="20"/>
                <w:szCs w:val="20"/>
              </w:rPr>
              <w:t xml:space="preserve">Highways and public rights of way (PROW)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i/>
                <w:iCs/>
                <w:color w:val="000000"/>
                <w:sz w:val="20"/>
                <w:szCs w:val="20"/>
                <w:highlight w:val="yellow"/>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is the character of the roads? </w:t>
            </w:r>
            <w:r w:rsidRPr="001D52B4">
              <w:rPr>
                <w:rFonts w:ascii="Arial" w:eastAsia="Calibri" w:hAnsi="Arial" w:cs="Arial"/>
                <w:color w:val="000000"/>
                <w:sz w:val="20"/>
                <w:szCs w:val="20"/>
              </w:rPr>
              <w:t xml:space="preserve">What is the road’s class, A, B or minor?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Are they straight, winding; do they have steep gradients?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Are there extensive verges, pavements, characteristic tree tunnels?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Describe the public rights of way - </w:t>
            </w:r>
            <w:r w:rsidRPr="001D52B4">
              <w:rPr>
                <w:rFonts w:ascii="Arial" w:eastAsia="Calibri" w:hAnsi="Arial" w:cs="Arial"/>
                <w:color w:val="000000"/>
                <w:sz w:val="20"/>
                <w:szCs w:val="20"/>
              </w:rPr>
              <w:t xml:space="preserve">in good condition, well managed, overgrown, regularly used, eroded, waterlogged. Are there old/modern stiles and signage, and what is the character and condition of these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The road known as Kea Downs road is a well used tarmac minor road. Used by motor vehicles, HGVs etc for local business access and by others as a connecting road. The road is also in regular use by cyclists.  It is mainly straight and gently undulating and narrow. However, there is a double 90- degree bend over a railway. There are no pavements and no white markings to the centre of this narrow road. There are short tree tunnels to the Northern and Southern ends. </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To the West there is a regularly used PROW/by-way(horses and pedestrians as well as farm vehicles) Muddy double track and tree tunnels. Good clear signage. No stiles. This PROW appeared adequately maintained.  The PROW to the Eastern side is a predominately tarred road which is well maintained and in regular use mainly by road vehicle to the nearby vicinity. </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Verdana" w:eastAsia="Calibri" w:hAnsi="Verdana" w:cs="Verdana"/>
                <w:b/>
                <w:bCs/>
                <w:color w:val="000000"/>
              </w:rPr>
            </w:pPr>
            <w:r w:rsidRPr="001D52B4">
              <w:rPr>
                <w:rFonts w:ascii="Arial" w:eastAsia="Calibri" w:hAnsi="Arial" w:cs="Arial"/>
                <w:b/>
                <w:bCs/>
                <w:color w:val="000000"/>
              </w:rPr>
              <w:t>7. Historic Features</w:t>
            </w:r>
            <w:r w:rsidRPr="001D52B4">
              <w:rPr>
                <w:rFonts w:ascii="Verdana" w:eastAsia="Calibri" w:hAnsi="Verdana" w:cs="Verdana"/>
                <w:b/>
                <w:bCs/>
                <w:color w:val="000000"/>
              </w:rPr>
              <w:t xml:space="preserve"> </w:t>
            </w:r>
          </w:p>
          <w:p w:rsidR="00F40252" w:rsidRPr="001D52B4" w:rsidRDefault="00F40252" w:rsidP="00D24EAB">
            <w:pPr>
              <w:autoSpaceDE w:val="0"/>
              <w:autoSpaceDN w:val="0"/>
              <w:adjustRightInd w:val="0"/>
              <w:spacing w:after="0" w:line="240" w:lineRule="auto"/>
              <w:rPr>
                <w:rFonts w:ascii="Verdana" w:eastAsia="Calibri" w:hAnsi="Verdana" w:cs="Verdana"/>
                <w:b/>
                <w:bCs/>
                <w:color w:val="000000"/>
                <w:sz w:val="23"/>
                <w:szCs w:val="23"/>
              </w:rPr>
            </w:pPr>
          </w:p>
          <w:p w:rsidR="00F40252" w:rsidRPr="001D52B4" w:rsidRDefault="00F40252" w:rsidP="00D24EAB">
            <w:pPr>
              <w:autoSpaceDE w:val="0"/>
              <w:autoSpaceDN w:val="0"/>
              <w:adjustRightInd w:val="0"/>
              <w:spacing w:after="0" w:line="240" w:lineRule="auto"/>
              <w:rPr>
                <w:rFonts w:ascii="Verdana" w:eastAsia="Calibri" w:hAnsi="Verdana" w:cs="Verdana"/>
                <w:color w:val="000000"/>
                <w:sz w:val="23"/>
                <w:szCs w:val="23"/>
              </w:rPr>
            </w:pPr>
          </w:p>
        </w:tc>
        <w:tc>
          <w:tcPr>
            <w:tcW w:w="5824" w:type="dxa"/>
            <w:tcBorders>
              <w:top w:val="single" w:sz="12" w:space="0" w:color="auto"/>
              <w:bottom w:val="single" w:sz="12" w:space="0" w:color="auto"/>
            </w:tcBorders>
            <w:shd w:val="clear" w:color="auto" w:fill="auto"/>
          </w:tcPr>
          <w:p w:rsidR="00F40252" w:rsidRPr="001D52B4" w:rsidRDefault="00F40252" w:rsidP="00946B0C">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Are there designated and none designated features in the landscape</w:t>
            </w:r>
            <w:r w:rsidRPr="001D52B4">
              <w:rPr>
                <w:rFonts w:ascii="Arial" w:eastAsia="Calibri" w:hAnsi="Arial" w:cs="Arial"/>
                <w:color w:val="000000"/>
                <w:sz w:val="20"/>
                <w:szCs w:val="20"/>
              </w:rPr>
              <w:t>? monuments, burial sites, churches etc. 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There are no historic features in the immediate vicinity but there are several in this expansive broader view, sweeping from the South at United Downs and West to Chacewater church tower, Carn Brae hill and monument, Carn Marth heathland, Carnmenellis protected landscape areas.   Mining engine houses, chimneys and mine buildings from the West to North West at Wheal Rose, Wheal Bush, Wheal Harmony, See CC interactive mapping. This viewpoint takes in several square miles over the parish.</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b/>
                <w:bCs/>
                <w:color w:val="000000"/>
              </w:rPr>
            </w:pPr>
            <w:r w:rsidRPr="001D52B4">
              <w:rPr>
                <w:rFonts w:ascii="Arial" w:eastAsia="Calibri" w:hAnsi="Arial" w:cs="Arial"/>
                <w:b/>
                <w:bCs/>
                <w:color w:val="000000"/>
              </w:rPr>
              <w:lastRenderedPageBreak/>
              <w:t xml:space="preserve">8. Condition </w:t>
            </w: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In what state/appearance are the characteristics of the area? </w:t>
            </w:r>
            <w:r w:rsidRPr="001D52B4">
              <w:rPr>
                <w:rFonts w:ascii="Arial" w:eastAsia="Calibri" w:hAnsi="Arial" w:cs="Arial"/>
                <w:color w:val="000000"/>
                <w:sz w:val="20"/>
                <w:szCs w:val="20"/>
              </w:rPr>
              <w:t xml:space="preserve">Have areas /features become degraded?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Are there areas where improvements could be made to enhance the character of the area and how is it managed</w:t>
            </w:r>
            <w:r w:rsidRPr="001D52B4">
              <w:rPr>
                <w:rFonts w:ascii="Arial" w:eastAsia="Calibri" w:hAnsi="Arial" w:cs="Arial"/>
                <w:color w:val="000000"/>
                <w:sz w:val="20"/>
                <w:szCs w:val="20"/>
              </w:rPr>
              <w:t xml:space="preserv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The management of the land will directly influence the </w:t>
            </w:r>
          </w:p>
          <w:p w:rsidR="00F40252" w:rsidRPr="001D52B4" w:rsidRDefault="00F40252" w:rsidP="00946B0C">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value of the available habitat for wildlife. </w:t>
            </w:r>
            <w:r w:rsidRPr="001D52B4">
              <w:rPr>
                <w:rFonts w:ascii="Arial" w:eastAsia="Calibri" w:hAnsi="Arial" w:cs="Arial"/>
                <w:i/>
                <w:iCs/>
                <w:color w:val="000000"/>
                <w:sz w:val="20"/>
                <w:szCs w:val="20"/>
              </w:rPr>
              <w:t xml:space="preserve"> </w:t>
            </w: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This area is a largely “Green and Pleasant” place used as farm land and in well managed / maintained.</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There are a few industrial units in this area that are currently surrounded and mainly hidden from view by trees and hedges and should remain so.</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Wildlife habitats are a priority feature of life in this area and I think all who live here are very conscious of it.  This is a good area for field bird watching. </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b/>
                <w:bCs/>
                <w:color w:val="000000"/>
              </w:rPr>
            </w:pPr>
            <w:r w:rsidRPr="001D52B4">
              <w:rPr>
                <w:rFonts w:ascii="Arial" w:eastAsia="Calibri" w:hAnsi="Arial" w:cs="Arial"/>
                <w:b/>
                <w:bCs/>
                <w:color w:val="000000"/>
              </w:rPr>
              <w:t xml:space="preserve">9. Aesthetic and Sensory </w:t>
            </w: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i/>
                <w:i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i/>
                <w:i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Describe the level of tranquillity, calm and undisturbed, consider bird song, level of artificial noise,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How is the landscape experienced? exposed, intimate,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noisy (if so what is the source what direction?) remote, rugged, windswept, sheltered, enclosed, uncluttered, sculptural.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How will the experience of the area change through the seasons?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What is the predominant wind direction? </w:t>
            </w: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r w:rsidRPr="001D52B4">
              <w:rPr>
                <w:rFonts w:ascii="Arial" w:eastAsia="Calibri" w:hAnsi="Arial" w:cs="Arial"/>
                <w:b/>
                <w:bCs/>
                <w:color w:val="000000"/>
                <w:sz w:val="20"/>
                <w:szCs w:val="20"/>
              </w:rPr>
              <w:t xml:space="preserve">What is the level of light pollution at night? </w:t>
            </w:r>
          </w:p>
          <w:p w:rsidR="00F40252" w:rsidRPr="001D52B4" w:rsidRDefault="00F40252" w:rsidP="00D24EAB">
            <w:pPr>
              <w:autoSpaceDE w:val="0"/>
              <w:autoSpaceDN w:val="0"/>
              <w:adjustRightInd w:val="0"/>
              <w:spacing w:after="0" w:line="240" w:lineRule="auto"/>
              <w:rPr>
                <w:rFonts w:ascii="Arial" w:eastAsia="Calibri" w:hAnsi="Arial" w:cs="Arial"/>
                <w:i/>
                <w:iCs/>
                <w:color w:val="000000"/>
                <w:sz w:val="20"/>
                <w:szCs w:val="20"/>
                <w:highlight w:val="yellow"/>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auto"/>
          </w:tcPr>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The busy A30 dual carriageway and Chiverton roundabout just to the North of this area produce steady traffic noise daytime and evenings. </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Kea Downs road is fairly busy during business hours and is used by all types of commuters in the mornings and afternoons/early evenings.</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Look 5 has mainly uncluttered panoramic views especially to the South West, West and North West over this parish and beyond towards West Cornwall.</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Little effect from leaf fall in the autumn/winter period because hedgerows have a high degree of evergreen foliage however the dormant field grass will be replaced with fresh new leaf colours in Spring / summer seasons.</w:t>
            </w:r>
          </w:p>
          <w:p w:rsidR="00F40252" w:rsidRPr="001D52B4" w:rsidRDefault="00F40252" w:rsidP="00D24EAB">
            <w:pPr>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This open area will be exposed to damp air predominantly from the South west and fresh cold winds from the North. There is light pollution to the North from Chiverton roundabout.   </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b/>
                <w:bCs/>
                <w:color w:val="000000"/>
              </w:rPr>
            </w:pPr>
            <w:r w:rsidRPr="001D52B4">
              <w:rPr>
                <w:rFonts w:ascii="Arial" w:eastAsia="Calibri" w:hAnsi="Arial" w:cs="Arial"/>
                <w:b/>
                <w:bCs/>
                <w:color w:val="000000"/>
              </w:rPr>
              <w:t xml:space="preserve">10. Distinctive Features </w:t>
            </w: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
                <w:bCs/>
                <w:color w:val="00000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70550F"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Features that are not designated but locally important, could include, tree tunnels, distinctive tree(s) on a skyline, wind turbines, power lines, telecommunication masts, the local stone for construction, building types styles, stiles on footpaths, gate posts. </w:t>
            </w:r>
          </w:p>
          <w:p w:rsidR="00F40252" w:rsidRPr="001D52B4" w:rsidRDefault="00F40252" w:rsidP="00946B0C">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Tree tunnel in PROW.</w:t>
            </w:r>
          </w:p>
          <w:p w:rsidR="00F40252" w:rsidRPr="001D52B4" w:rsidRDefault="00F40252" w:rsidP="00D24EAB">
            <w:p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 xml:space="preserve">Many features on the sky line including engine houses, 2 x wind turbines and woodland. The view includes the higher nestled areas of Chacewater including the Church tower. There are two very prominent landmarks in the tall telecommunication mast near Four Lanes and Carn Brae monument with Carnmenellis heathland and Carn Marth in the foreground. </w:t>
            </w:r>
          </w:p>
          <w:p w:rsidR="00F40252" w:rsidRPr="001D52B4" w:rsidRDefault="00F40252" w:rsidP="00D24EAB">
            <w:pPr>
              <w:autoSpaceDE w:val="0"/>
              <w:autoSpaceDN w:val="0"/>
              <w:adjustRightInd w:val="0"/>
              <w:spacing w:after="0" w:line="240" w:lineRule="auto"/>
              <w:rPr>
                <w:rFonts w:ascii="Arial" w:eastAsia="Calibri" w:hAnsi="Arial" w:cs="Arial"/>
                <w:bCs/>
                <w:i/>
                <w:color w:val="0070C0"/>
                <w:sz w:val="20"/>
                <w:szCs w:val="20"/>
              </w:rPr>
            </w:pPr>
          </w:p>
          <w:p w:rsidR="00F40252" w:rsidRPr="001D52B4" w:rsidRDefault="00F40252" w:rsidP="00D24EAB">
            <w:pPr>
              <w:autoSpaceDE w:val="0"/>
              <w:autoSpaceDN w:val="0"/>
              <w:adjustRightInd w:val="0"/>
              <w:spacing w:after="0" w:line="240" w:lineRule="auto"/>
              <w:rPr>
                <w:rFonts w:ascii="Arial" w:eastAsia="Calibri" w:hAnsi="Arial" w:cs="Arial"/>
                <w:bCs/>
                <w:i/>
                <w:color w:val="0070C0"/>
                <w:sz w:val="20"/>
                <w:szCs w:val="20"/>
              </w:rPr>
            </w:pPr>
          </w:p>
        </w:tc>
      </w:tr>
      <w:tr w:rsidR="00F40252" w:rsidRPr="001D52B4" w:rsidTr="00D24EAB">
        <w:tc>
          <w:tcPr>
            <w:tcW w:w="2410" w:type="dxa"/>
            <w:tcBorders>
              <w:top w:val="single" w:sz="12" w:space="0" w:color="auto"/>
              <w:left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i/>
                <w:iCs/>
                <w:color w:val="000000"/>
                <w:sz w:val="20"/>
                <w:szCs w:val="20"/>
                <w:highlight w:val="yellow"/>
              </w:rPr>
            </w:pPr>
            <w:r w:rsidRPr="001D52B4">
              <w:rPr>
                <w:rFonts w:ascii="Arial" w:eastAsia="Calibri" w:hAnsi="Arial" w:cs="Arial"/>
                <w:b/>
                <w:bCs/>
                <w:color w:val="000000"/>
              </w:rPr>
              <w:t xml:space="preserve">11. Views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F40252" w:rsidRPr="001D52B4" w:rsidRDefault="00F40252" w:rsidP="00946B0C">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Are there any important vantage points? </w:t>
            </w:r>
            <w:r w:rsidRPr="001D52B4">
              <w:rPr>
                <w:rFonts w:ascii="Arial" w:eastAsia="Calibri" w:hAnsi="Arial" w:cs="Arial"/>
                <w:color w:val="000000"/>
                <w:sz w:val="20"/>
                <w:szCs w:val="20"/>
              </w:rPr>
              <w:t xml:space="preserve">Describe the nature of the vantage point, cliff path, hilltop and what makes the view important. </w:t>
            </w:r>
          </w:p>
        </w:tc>
        <w:tc>
          <w:tcPr>
            <w:tcW w:w="7075" w:type="dxa"/>
            <w:tcBorders>
              <w:top w:val="single" w:sz="12" w:space="0" w:color="auto"/>
              <w:bottom w:val="single" w:sz="12" w:space="0" w:color="auto"/>
              <w:right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An excellent vantage point from an open plateau with far reaching 360 degree views to the North, East, South &amp; West over the Parish &amp; further afield albeit interspersed with hedgerows. The views here are little known.</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rPr>
              <w:t>12. Key Characteristics</w:t>
            </w:r>
            <w:r w:rsidRPr="001D52B4">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sz w:val="20"/>
                <w:szCs w:val="20"/>
              </w:rPr>
              <w:t xml:space="preserve">What features stand out from completing the assessment sheet? </w:t>
            </w:r>
            <w:r w:rsidRPr="001D52B4">
              <w:rPr>
                <w:rFonts w:ascii="Arial" w:eastAsia="Calibri" w:hAnsi="Arial" w:cs="Arial"/>
                <w:color w:val="000000"/>
                <w:sz w:val="20"/>
                <w:szCs w:val="20"/>
              </w:rPr>
              <w:t xml:space="preserve">Create a set of bullet points to highlight what makes this character type distinctive, what are its key characteristics. </w:t>
            </w:r>
          </w:p>
        </w:tc>
        <w:tc>
          <w:tcPr>
            <w:tcW w:w="7075" w:type="dxa"/>
            <w:tcBorders>
              <w:top w:val="single" w:sz="12" w:space="0" w:color="auto"/>
              <w:bottom w:val="single" w:sz="12" w:space="0" w:color="auto"/>
              <w:right w:val="single" w:sz="12" w:space="0" w:color="auto"/>
            </w:tcBorders>
            <w:shd w:val="clear" w:color="auto" w:fill="FFFFFF"/>
          </w:tcPr>
          <w:p w:rsidR="00F40252" w:rsidRPr="001D52B4" w:rsidRDefault="00F40252" w:rsidP="00D24EAB">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Open farmland.</w:t>
            </w:r>
          </w:p>
          <w:p w:rsidR="00F40252" w:rsidRPr="001D52B4" w:rsidRDefault="00F40252" w:rsidP="00D24EAB">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Far reaching views.</w:t>
            </w:r>
          </w:p>
          <w:p w:rsidR="00F40252" w:rsidRPr="001D52B4" w:rsidRDefault="00F40252" w:rsidP="00D24EAB">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Good mix of open fields, hedgerows, copses and PROWs accommodating a variety of wildlife.</w:t>
            </w:r>
          </w:p>
          <w:p w:rsidR="00F40252" w:rsidRPr="001D52B4" w:rsidRDefault="00F40252" w:rsidP="00D24EAB">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Good interconnecting PRoWs.</w:t>
            </w:r>
          </w:p>
          <w:p w:rsidR="00F40252" w:rsidRPr="001D52B4" w:rsidRDefault="00F40252" w:rsidP="0070550F">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Good for birdwatching.</w:t>
            </w:r>
          </w:p>
        </w:tc>
      </w:tr>
      <w:tr w:rsidR="00F40252" w:rsidRPr="001D52B4" w:rsidTr="00CB2E5E">
        <w:trPr>
          <w:trHeight w:val="2947"/>
        </w:trPr>
        <w:tc>
          <w:tcPr>
            <w:tcW w:w="2410" w:type="dxa"/>
            <w:tcBorders>
              <w:top w:val="single" w:sz="12" w:space="0" w:color="auto"/>
              <w:left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rPr>
              <w:lastRenderedPageBreak/>
              <w:t>13. Photographs</w:t>
            </w:r>
            <w:r w:rsidRPr="001D52B4">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Take representative photos of </w:t>
            </w:r>
          </w:p>
          <w:p w:rsidR="00F40252" w:rsidRPr="001D52B4" w:rsidRDefault="00F40252" w:rsidP="00D24EAB">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1D52B4">
              <w:rPr>
                <w:rFonts w:ascii="Arial" w:eastAsia="Calibri" w:hAnsi="Arial" w:cs="Arial"/>
                <w:color w:val="000000"/>
                <w:sz w:val="20"/>
                <w:szCs w:val="20"/>
              </w:rPr>
              <w:t xml:space="preserve">the overall character of this landscape type </w:t>
            </w:r>
          </w:p>
          <w:p w:rsidR="00F40252" w:rsidRPr="001D52B4" w:rsidRDefault="00F40252" w:rsidP="00D24EAB">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1D52B4">
              <w:rPr>
                <w:rFonts w:ascii="Arial" w:eastAsia="Calibri" w:hAnsi="Arial" w:cs="Arial"/>
                <w:color w:val="000000"/>
                <w:sz w:val="20"/>
                <w:szCs w:val="20"/>
              </w:rPr>
              <w:t xml:space="preserve">specific characteristics features of the landscape type </w:t>
            </w:r>
          </w:p>
          <w:p w:rsidR="00F40252" w:rsidRPr="001D52B4" w:rsidRDefault="00F40252" w:rsidP="00D24EAB">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1D52B4">
              <w:rPr>
                <w:rFonts w:ascii="Arial" w:eastAsia="Calibri" w:hAnsi="Arial" w:cs="Arial"/>
                <w:color w:val="000000"/>
                <w:sz w:val="20"/>
                <w:szCs w:val="20"/>
              </w:rPr>
              <w:t xml:space="preserve">notable views and vistas.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Mark the photo location on a plan and which way you were looking when you took the photograph.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Make a note of what element of character is the photograph </w:t>
            </w:r>
          </w:p>
          <w:p w:rsidR="00F40252" w:rsidRPr="001D52B4" w:rsidRDefault="00F40252" w:rsidP="0070550F">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illustrating. </w:t>
            </w:r>
          </w:p>
        </w:tc>
        <w:tc>
          <w:tcPr>
            <w:tcW w:w="7075" w:type="dxa"/>
            <w:tcBorders>
              <w:top w:val="single" w:sz="12" w:space="0" w:color="auto"/>
              <w:bottom w:val="single" w:sz="12" w:space="0" w:color="auto"/>
              <w:right w:val="single" w:sz="12" w:space="0" w:color="auto"/>
            </w:tcBorders>
            <w:shd w:val="clear" w:color="auto" w:fill="FFFFFF"/>
          </w:tcPr>
          <w:p w:rsidR="0070550F" w:rsidRDefault="00F40252" w:rsidP="00D24EAB">
            <w:pPr>
              <w:autoSpaceDE w:val="0"/>
              <w:autoSpaceDN w:val="0"/>
              <w:adjustRightInd w:val="0"/>
              <w:spacing w:after="0" w:line="240" w:lineRule="auto"/>
              <w:rPr>
                <w:rFonts w:ascii="Arial" w:eastAsia="Calibri" w:hAnsi="Arial" w:cs="Arial"/>
                <w:b/>
                <w:bCs/>
                <w:noProof/>
                <w:sz w:val="20"/>
                <w:szCs w:val="20"/>
                <w:lang w:eastAsia="en-GB"/>
              </w:rPr>
            </w:pPr>
            <w:r w:rsidRPr="004B1251">
              <w:rPr>
                <w:rFonts w:ascii="Arial" w:eastAsia="Calibri" w:hAnsi="Arial" w:cs="Arial"/>
                <w:b/>
                <w:bCs/>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25"/>
            </w:tblGrid>
            <w:tr w:rsidR="0070550F" w:rsidTr="0070550F">
              <w:tc>
                <w:tcPr>
                  <w:tcW w:w="3424" w:type="dxa"/>
                </w:tcPr>
                <w:p w:rsidR="0070550F" w:rsidRDefault="0070550F" w:rsidP="0070550F">
                  <w:pPr>
                    <w:autoSpaceDE w:val="0"/>
                    <w:autoSpaceDN w:val="0"/>
                    <w:adjustRightInd w:val="0"/>
                    <w:jc w:val="center"/>
                    <w:rPr>
                      <w:rFonts w:ascii="Arial" w:eastAsia="Calibri" w:hAnsi="Arial" w:cs="Arial"/>
                      <w:b/>
                      <w:bCs/>
                      <w:noProof/>
                      <w:sz w:val="20"/>
                      <w:szCs w:val="20"/>
                      <w:lang w:eastAsia="en-GB"/>
                    </w:rPr>
                  </w:pPr>
                  <w:r w:rsidRPr="004B1251">
                    <w:rPr>
                      <w:rFonts w:ascii="Arial" w:eastAsia="Calibri" w:hAnsi="Arial" w:cs="Arial"/>
                      <w:b/>
                      <w:bCs/>
                      <w:noProof/>
                      <w:sz w:val="20"/>
                      <w:szCs w:val="20"/>
                      <w:lang w:eastAsia="en-GB"/>
                    </w:rPr>
                    <w:drawing>
                      <wp:inline distT="0" distB="0" distL="0" distR="0" wp14:anchorId="64078674" wp14:editId="0FBE016F">
                        <wp:extent cx="2032002" cy="1524000"/>
                        <wp:effectExtent l="0" t="0" r="6350" b="0"/>
                        <wp:docPr id="14" name="Picture 14" descr="P1060910-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60910-compress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598" cy="1528947"/>
                                </a:xfrm>
                                <a:prstGeom prst="rect">
                                  <a:avLst/>
                                </a:prstGeom>
                                <a:noFill/>
                                <a:ln>
                                  <a:noFill/>
                                </a:ln>
                              </pic:spPr>
                            </pic:pic>
                          </a:graphicData>
                        </a:graphic>
                      </wp:inline>
                    </w:drawing>
                  </w:r>
                </w:p>
              </w:tc>
              <w:tc>
                <w:tcPr>
                  <w:tcW w:w="3425" w:type="dxa"/>
                </w:tcPr>
                <w:p w:rsidR="0070550F" w:rsidRDefault="0070550F" w:rsidP="0070550F">
                  <w:pPr>
                    <w:autoSpaceDE w:val="0"/>
                    <w:autoSpaceDN w:val="0"/>
                    <w:adjustRightInd w:val="0"/>
                    <w:jc w:val="center"/>
                    <w:rPr>
                      <w:rFonts w:ascii="Arial" w:eastAsia="Calibri" w:hAnsi="Arial" w:cs="Arial"/>
                      <w:b/>
                      <w:bCs/>
                      <w:noProof/>
                      <w:sz w:val="20"/>
                      <w:szCs w:val="20"/>
                      <w:lang w:eastAsia="en-GB"/>
                    </w:rPr>
                  </w:pPr>
                  <w:r w:rsidRPr="004B1251">
                    <w:rPr>
                      <w:rFonts w:ascii="Arial" w:eastAsia="Calibri" w:hAnsi="Arial" w:cs="Arial"/>
                      <w:b/>
                      <w:bCs/>
                      <w:noProof/>
                      <w:sz w:val="16"/>
                      <w:szCs w:val="16"/>
                      <w:lang w:eastAsia="en-GB"/>
                    </w:rPr>
                    <w:drawing>
                      <wp:inline distT="0" distB="0" distL="0" distR="0" wp14:anchorId="13408022" wp14:editId="2C804D8D">
                        <wp:extent cx="2013816" cy="1504950"/>
                        <wp:effectExtent l="0" t="0" r="5715" b="0"/>
                        <wp:docPr id="15" name="Picture 15" descr="P1060911-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60911-compress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0859" cy="1510213"/>
                                </a:xfrm>
                                <a:prstGeom prst="rect">
                                  <a:avLst/>
                                </a:prstGeom>
                                <a:noFill/>
                                <a:ln>
                                  <a:noFill/>
                                </a:ln>
                              </pic:spPr>
                            </pic:pic>
                          </a:graphicData>
                        </a:graphic>
                      </wp:inline>
                    </w:drawing>
                  </w:r>
                </w:p>
              </w:tc>
            </w:tr>
            <w:tr w:rsidR="0070550F" w:rsidRPr="0070550F" w:rsidTr="0070550F">
              <w:tc>
                <w:tcPr>
                  <w:tcW w:w="3424" w:type="dxa"/>
                </w:tcPr>
                <w:p w:rsidR="0070550F" w:rsidRPr="00D818E5" w:rsidRDefault="0070550F" w:rsidP="0070550F">
                  <w:pPr>
                    <w:autoSpaceDE w:val="0"/>
                    <w:autoSpaceDN w:val="0"/>
                    <w:adjustRightInd w:val="0"/>
                    <w:jc w:val="center"/>
                    <w:rPr>
                      <w:rFonts w:ascii="Arial" w:eastAsia="Calibri" w:hAnsi="Arial" w:cs="Arial"/>
                      <w:b/>
                      <w:bCs/>
                      <w:noProof/>
                      <w:sz w:val="16"/>
                      <w:szCs w:val="16"/>
                      <w:lang w:eastAsia="en-GB"/>
                    </w:rPr>
                  </w:pPr>
                  <w:r w:rsidRPr="00D818E5">
                    <w:rPr>
                      <w:rFonts w:ascii="Arial" w:eastAsia="Calibri" w:hAnsi="Arial" w:cs="Arial"/>
                      <w:b/>
                      <w:bCs/>
                      <w:sz w:val="16"/>
                      <w:szCs w:val="16"/>
                    </w:rPr>
                    <w:t>View to Four Lanes mast</w:t>
                  </w:r>
                </w:p>
              </w:tc>
              <w:tc>
                <w:tcPr>
                  <w:tcW w:w="3425" w:type="dxa"/>
                </w:tcPr>
                <w:p w:rsidR="0070550F" w:rsidRPr="00D818E5" w:rsidRDefault="0070550F" w:rsidP="0070550F">
                  <w:pPr>
                    <w:autoSpaceDE w:val="0"/>
                    <w:autoSpaceDN w:val="0"/>
                    <w:adjustRightInd w:val="0"/>
                    <w:jc w:val="center"/>
                    <w:rPr>
                      <w:rFonts w:ascii="Arial" w:eastAsia="Calibri" w:hAnsi="Arial" w:cs="Arial"/>
                      <w:b/>
                      <w:bCs/>
                      <w:noProof/>
                      <w:sz w:val="16"/>
                      <w:szCs w:val="16"/>
                      <w:lang w:eastAsia="en-GB"/>
                    </w:rPr>
                  </w:pPr>
                  <w:r w:rsidRPr="00D818E5">
                    <w:rPr>
                      <w:rFonts w:ascii="Arial" w:eastAsia="Calibri" w:hAnsi="Arial" w:cs="Arial"/>
                      <w:b/>
                      <w:bCs/>
                      <w:sz w:val="16"/>
                      <w:szCs w:val="16"/>
                    </w:rPr>
                    <w:t>Southwest towards Chacewater church</w:t>
                  </w:r>
                </w:p>
              </w:tc>
            </w:tr>
          </w:tbl>
          <w:p w:rsidR="00F40252" w:rsidRPr="004B1251" w:rsidRDefault="00F40252" w:rsidP="0070550F">
            <w:pPr>
              <w:autoSpaceDE w:val="0"/>
              <w:autoSpaceDN w:val="0"/>
              <w:adjustRightInd w:val="0"/>
              <w:spacing w:after="0" w:line="240" w:lineRule="auto"/>
              <w:rPr>
                <w:rFonts w:ascii="Arial" w:eastAsia="Calibri" w:hAnsi="Arial" w:cs="Arial"/>
                <w:b/>
                <w:bCs/>
                <w:sz w:val="20"/>
                <w:szCs w:val="20"/>
              </w:rPr>
            </w:pPr>
            <w:r w:rsidRPr="004B1251">
              <w:rPr>
                <w:rFonts w:ascii="Arial" w:eastAsia="Calibri" w:hAnsi="Arial" w:cs="Arial"/>
                <w:b/>
                <w:bCs/>
                <w:sz w:val="16"/>
                <w:szCs w:val="16"/>
              </w:rPr>
              <w:t xml:space="preserve">                     </w:t>
            </w:r>
          </w:p>
        </w:tc>
      </w:tr>
      <w:tr w:rsidR="00F40252" w:rsidRPr="001D52B4" w:rsidTr="00D24EAB">
        <w:tc>
          <w:tcPr>
            <w:tcW w:w="2410" w:type="dxa"/>
            <w:tcBorders>
              <w:top w:val="single" w:sz="12" w:space="0" w:color="auto"/>
              <w:left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color w:val="000000"/>
              </w:rPr>
            </w:pPr>
            <w:r w:rsidRPr="001D52B4">
              <w:rPr>
                <w:rFonts w:ascii="Arial" w:eastAsia="Calibri" w:hAnsi="Arial" w:cs="Arial"/>
                <w:b/>
                <w:bCs/>
                <w:color w:val="000000"/>
              </w:rPr>
              <w:t xml:space="preserve">14. Relationship to the adjacent landscape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b/>
                <w:bCs/>
                <w:color w:val="000000"/>
              </w:rPr>
              <w:t>character type(s)</w:t>
            </w:r>
            <w:r w:rsidRPr="001D52B4">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F40252" w:rsidRPr="001D52B4" w:rsidRDefault="00F40252" w:rsidP="00D24EAB">
            <w:pPr>
              <w:autoSpaceDE w:val="0"/>
              <w:autoSpaceDN w:val="0"/>
              <w:adjustRightInd w:val="0"/>
              <w:spacing w:after="0" w:line="240" w:lineRule="auto"/>
              <w:rPr>
                <w:rFonts w:ascii="Arial" w:eastAsia="Calibri" w:hAnsi="Arial" w:cs="Arial"/>
                <w:color w:val="000000"/>
                <w:sz w:val="20"/>
                <w:szCs w:val="20"/>
              </w:rPr>
            </w:pPr>
            <w:r w:rsidRPr="001D52B4">
              <w:rPr>
                <w:rFonts w:ascii="Arial" w:eastAsia="Calibri" w:hAnsi="Arial" w:cs="Arial"/>
                <w:color w:val="000000"/>
                <w:sz w:val="20"/>
                <w:szCs w:val="20"/>
              </w:rPr>
              <w:t>the landscape changes between this character type and the adjacent, and any important relationships / links.</w:t>
            </w:r>
          </w:p>
        </w:tc>
        <w:tc>
          <w:tcPr>
            <w:tcW w:w="7075" w:type="dxa"/>
            <w:tcBorders>
              <w:top w:val="single" w:sz="12" w:space="0" w:color="auto"/>
              <w:bottom w:val="single" w:sz="12" w:space="0" w:color="auto"/>
              <w:right w:val="single" w:sz="12" w:space="0" w:color="auto"/>
            </w:tcBorders>
            <w:shd w:val="clear" w:color="auto" w:fill="FFFFFF"/>
          </w:tcPr>
          <w:p w:rsidR="00F40252" w:rsidRPr="001D52B4" w:rsidRDefault="00F40252" w:rsidP="00D24EAB">
            <w:p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This plateau area is fairly open with sloping pasture / grassland fields to a valley to the south and west transitioning to the rising heathland slopes of Carn Marth, Carnmenellis and Carn Brae.</w:t>
            </w:r>
          </w:p>
          <w:p w:rsidR="00F40252" w:rsidRPr="001D52B4" w:rsidRDefault="00F40252" w:rsidP="00D24EAB">
            <w:pPr>
              <w:autoSpaceDE w:val="0"/>
              <w:autoSpaceDN w:val="0"/>
              <w:adjustRightInd w:val="0"/>
              <w:spacing w:after="0" w:line="240" w:lineRule="auto"/>
              <w:rPr>
                <w:rFonts w:ascii="Arial" w:eastAsia="Calibri" w:hAnsi="Arial" w:cs="Arial"/>
                <w:bCs/>
                <w:i/>
                <w:color w:val="0070C0"/>
                <w:sz w:val="20"/>
                <w:szCs w:val="20"/>
              </w:rPr>
            </w:pPr>
            <w:r w:rsidRPr="001D52B4">
              <w:rPr>
                <w:rFonts w:ascii="Arial" w:eastAsia="Calibri" w:hAnsi="Arial" w:cs="Arial"/>
                <w:bCs/>
                <w:i/>
                <w:color w:val="0070C0"/>
                <w:sz w:val="20"/>
                <w:szCs w:val="20"/>
              </w:rPr>
              <w:t>Transitions to the North and East areas are less changeable &amp; less rugged.</w:t>
            </w:r>
          </w:p>
        </w:tc>
      </w:tr>
    </w:tbl>
    <w:p w:rsidR="0000308F" w:rsidRDefault="0000308F" w:rsidP="00F40252">
      <w:pPr>
        <w:spacing w:after="0" w:line="276" w:lineRule="auto"/>
        <w:rPr>
          <w:rFonts w:ascii="Arial" w:eastAsia="Calibri" w:hAnsi="Arial" w:cs="Arial"/>
          <w:b/>
          <w:sz w:val="24"/>
          <w:szCs w:val="24"/>
        </w:rPr>
      </w:pPr>
    </w:p>
    <w:p w:rsidR="00F40252" w:rsidRPr="001D52B4" w:rsidRDefault="00F40252" w:rsidP="00F40252">
      <w:pPr>
        <w:spacing w:after="0" w:line="276" w:lineRule="auto"/>
        <w:rPr>
          <w:rFonts w:ascii="Arial" w:eastAsia="Calibri" w:hAnsi="Arial" w:cs="Arial"/>
          <w:b/>
          <w:sz w:val="24"/>
          <w:szCs w:val="24"/>
        </w:rPr>
      </w:pPr>
      <w:r w:rsidRPr="001D52B4">
        <w:rPr>
          <w:rFonts w:ascii="Arial" w:eastAsia="Calibri" w:hAnsi="Arial" w:cs="Arial"/>
          <w:b/>
          <w:sz w:val="24"/>
          <w:szCs w:val="24"/>
        </w:rPr>
        <w:t xml:space="preserve">PRESSURE/FORCES FOR CHANGE AND LAND MANAGEMENT </w:t>
      </w:r>
    </w:p>
    <w:tbl>
      <w:tblPr>
        <w:tblW w:w="154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5855"/>
        <w:gridCol w:w="7139"/>
      </w:tblGrid>
      <w:tr w:rsidR="00F40252" w:rsidRPr="001D52B4" w:rsidTr="0000308F">
        <w:tc>
          <w:tcPr>
            <w:tcW w:w="2428" w:type="dxa"/>
            <w:shd w:val="clear" w:color="auto" w:fill="D9D9D9"/>
          </w:tcPr>
          <w:p w:rsidR="00F40252" w:rsidRPr="001D52B4" w:rsidRDefault="00F40252" w:rsidP="00D24EAB">
            <w:pPr>
              <w:spacing w:after="200" w:line="276" w:lineRule="auto"/>
              <w:rPr>
                <w:rFonts w:ascii="Arial" w:eastAsia="Calibri" w:hAnsi="Arial" w:cs="Arial"/>
                <w:b/>
              </w:rPr>
            </w:pPr>
            <w:r w:rsidRPr="001D52B4">
              <w:rPr>
                <w:rFonts w:ascii="Arial" w:eastAsia="Calibri" w:hAnsi="Arial" w:cs="Arial"/>
                <w:b/>
              </w:rPr>
              <w:t>Character Type</w:t>
            </w:r>
          </w:p>
        </w:tc>
        <w:tc>
          <w:tcPr>
            <w:tcW w:w="5855" w:type="dxa"/>
            <w:shd w:val="clear" w:color="auto" w:fill="D9D9D9"/>
          </w:tcPr>
          <w:p w:rsidR="00F40252" w:rsidRPr="001D52B4" w:rsidRDefault="00F40252" w:rsidP="00D24EAB">
            <w:pPr>
              <w:spacing w:after="200" w:line="276" w:lineRule="auto"/>
              <w:rPr>
                <w:rFonts w:ascii="Arial" w:eastAsia="Calibri" w:hAnsi="Arial" w:cs="Arial"/>
                <w:b/>
              </w:rPr>
            </w:pPr>
            <w:r w:rsidRPr="001D52B4">
              <w:rPr>
                <w:rFonts w:ascii="Arial" w:eastAsia="Calibri" w:hAnsi="Arial" w:cs="Arial"/>
                <w:b/>
              </w:rPr>
              <w:t>Pressures for Change</w:t>
            </w:r>
          </w:p>
        </w:tc>
        <w:tc>
          <w:tcPr>
            <w:tcW w:w="7139" w:type="dxa"/>
            <w:shd w:val="clear" w:color="auto" w:fill="D9D9D9"/>
          </w:tcPr>
          <w:p w:rsidR="00F40252" w:rsidRPr="001D52B4" w:rsidRDefault="00F40252" w:rsidP="00D24EAB">
            <w:pPr>
              <w:spacing w:after="200" w:line="276" w:lineRule="auto"/>
              <w:rPr>
                <w:rFonts w:ascii="Arial" w:eastAsia="Calibri" w:hAnsi="Arial" w:cs="Arial"/>
                <w:b/>
              </w:rPr>
            </w:pPr>
            <w:r w:rsidRPr="001D52B4">
              <w:rPr>
                <w:rFonts w:ascii="Arial" w:eastAsia="Calibri" w:hAnsi="Arial" w:cs="Arial"/>
                <w:b/>
              </w:rPr>
              <w:t>Land Management and Development Considerations</w:t>
            </w:r>
          </w:p>
        </w:tc>
      </w:tr>
      <w:tr w:rsidR="00F40252" w:rsidRPr="001D52B4" w:rsidTr="0000308F">
        <w:tc>
          <w:tcPr>
            <w:tcW w:w="2428" w:type="dxa"/>
            <w:shd w:val="clear" w:color="auto" w:fill="auto"/>
          </w:tcPr>
          <w:p w:rsidR="00F40252" w:rsidRPr="001D52B4" w:rsidRDefault="00F40252" w:rsidP="00D24EAB">
            <w:pPr>
              <w:numPr>
                <w:ilvl w:val="0"/>
                <w:numId w:val="10"/>
              </w:numPr>
              <w:spacing w:after="200" w:line="276" w:lineRule="auto"/>
              <w:rPr>
                <w:rFonts w:ascii="Calibri" w:eastAsia="Calibri" w:hAnsi="Calibri" w:cs="Arial"/>
              </w:rPr>
            </w:pPr>
            <w:r w:rsidRPr="001D52B4">
              <w:rPr>
                <w:rFonts w:ascii="Arial" w:eastAsia="Calibri" w:hAnsi="Arial" w:cs="Arial"/>
                <w:b/>
              </w:rPr>
              <w:t>Elevated Plateau</w:t>
            </w:r>
          </w:p>
        </w:tc>
        <w:tc>
          <w:tcPr>
            <w:tcW w:w="5855" w:type="dxa"/>
            <w:shd w:val="clear" w:color="auto" w:fill="auto"/>
          </w:tcPr>
          <w:p w:rsidR="00F40252" w:rsidRPr="001D52B4" w:rsidRDefault="00F40252" w:rsidP="00244384">
            <w:pPr>
              <w:numPr>
                <w:ilvl w:val="0"/>
                <w:numId w:val="37"/>
              </w:numPr>
              <w:autoSpaceDE w:val="0"/>
              <w:autoSpaceDN w:val="0"/>
              <w:adjustRightInd w:val="0"/>
              <w:spacing w:after="0" w:line="240" w:lineRule="auto"/>
              <w:contextualSpacing/>
              <w:rPr>
                <w:rFonts w:ascii="Arial" w:eastAsia="Calibri" w:hAnsi="Arial" w:cs="Arial"/>
                <w:i/>
                <w:color w:val="0070C0"/>
                <w:sz w:val="18"/>
                <w:szCs w:val="18"/>
              </w:rPr>
            </w:pPr>
            <w:r w:rsidRPr="001D52B4">
              <w:rPr>
                <w:rFonts w:ascii="Arial" w:eastAsia="Calibri" w:hAnsi="Arial" w:cs="Arial"/>
                <w:i/>
                <w:color w:val="0070C0"/>
                <w:sz w:val="18"/>
                <w:szCs w:val="18"/>
              </w:rPr>
              <w:t xml:space="preserve">Very little known at this stage, although an accumulation of modern structures including wind turbines, overhead cables, telecommunications masts and solar arrays could be forthcoming over the coming years all of which need to be guarded against. </w:t>
            </w:r>
          </w:p>
          <w:p w:rsidR="00F40252" w:rsidRPr="001D52B4" w:rsidRDefault="00F40252" w:rsidP="00244384">
            <w:pPr>
              <w:numPr>
                <w:ilvl w:val="0"/>
                <w:numId w:val="37"/>
              </w:numPr>
              <w:autoSpaceDE w:val="0"/>
              <w:autoSpaceDN w:val="0"/>
              <w:adjustRightInd w:val="0"/>
              <w:spacing w:after="0" w:line="240" w:lineRule="auto"/>
              <w:contextualSpacing/>
              <w:rPr>
                <w:rFonts w:ascii="Arial" w:eastAsia="Calibri" w:hAnsi="Arial" w:cs="Arial"/>
                <w:i/>
                <w:color w:val="0070C0"/>
                <w:sz w:val="18"/>
                <w:szCs w:val="18"/>
              </w:rPr>
            </w:pPr>
            <w:r w:rsidRPr="001D52B4">
              <w:rPr>
                <w:rFonts w:ascii="Arial" w:eastAsia="Calibri" w:hAnsi="Arial" w:cs="Arial"/>
                <w:i/>
                <w:color w:val="0070C0"/>
                <w:sz w:val="18"/>
                <w:szCs w:val="18"/>
              </w:rPr>
              <w:t>A little bit of suburbanisation of the rural character (e.g. cutting roadside verges and planting non-native ornamental species in a rural setting) could be seen when new large developments to the east are completed. Traffic levels will increase in our parish to avoid already congested Chiverton to Treliske road in the neighbouring parish. The knock-on effect.</w:t>
            </w:r>
          </w:p>
          <w:p w:rsidR="00F40252" w:rsidRPr="001D52B4" w:rsidRDefault="00F40252" w:rsidP="00244384">
            <w:pPr>
              <w:numPr>
                <w:ilvl w:val="0"/>
                <w:numId w:val="37"/>
              </w:numPr>
              <w:autoSpaceDE w:val="0"/>
              <w:autoSpaceDN w:val="0"/>
              <w:adjustRightInd w:val="0"/>
              <w:spacing w:after="0" w:line="240" w:lineRule="auto"/>
              <w:contextualSpacing/>
              <w:rPr>
                <w:rFonts w:ascii="Arial" w:eastAsia="Calibri" w:hAnsi="Arial" w:cs="Arial"/>
                <w:i/>
                <w:color w:val="0070C0"/>
                <w:sz w:val="18"/>
                <w:szCs w:val="18"/>
              </w:rPr>
            </w:pPr>
            <w:r w:rsidRPr="001D52B4">
              <w:rPr>
                <w:rFonts w:ascii="Arial" w:eastAsia="Calibri" w:hAnsi="Arial" w:cs="Arial"/>
                <w:i/>
                <w:color w:val="0070C0"/>
                <w:sz w:val="18"/>
                <w:szCs w:val="18"/>
              </w:rPr>
              <w:t xml:space="preserve">This minor road will be under pressure for widening resulting in loss of roadside verges and hedges The knock-on effect.   </w:t>
            </w:r>
          </w:p>
          <w:p w:rsidR="00F40252" w:rsidRPr="001D52B4" w:rsidRDefault="00F40252" w:rsidP="00244384">
            <w:pPr>
              <w:numPr>
                <w:ilvl w:val="0"/>
                <w:numId w:val="37"/>
              </w:numPr>
              <w:autoSpaceDE w:val="0"/>
              <w:autoSpaceDN w:val="0"/>
              <w:adjustRightInd w:val="0"/>
              <w:spacing w:after="0" w:line="240" w:lineRule="auto"/>
              <w:contextualSpacing/>
              <w:rPr>
                <w:rFonts w:ascii="Calibri" w:eastAsia="Calibri" w:hAnsi="Calibri" w:cs="Arial"/>
                <w:i/>
                <w:color w:val="0070C0"/>
              </w:rPr>
            </w:pPr>
            <w:r w:rsidRPr="001D52B4">
              <w:rPr>
                <w:rFonts w:ascii="Arial" w:eastAsia="Calibri" w:hAnsi="Arial" w:cs="Arial"/>
                <w:i/>
                <w:color w:val="0070C0"/>
                <w:sz w:val="18"/>
                <w:szCs w:val="18"/>
              </w:rPr>
              <w:t>Light pollution eroding the dark skies will come with increased development – at Chiverton roundabout and from the large developments at Langarth. This is controlled by neighbouring parish and out of our control -  this should be guarded against where we can.  The knock-on effect.</w:t>
            </w:r>
          </w:p>
        </w:tc>
        <w:tc>
          <w:tcPr>
            <w:tcW w:w="7139" w:type="dxa"/>
            <w:shd w:val="clear" w:color="auto" w:fill="auto"/>
          </w:tcPr>
          <w:p w:rsidR="00F40252" w:rsidRPr="001D52B4" w:rsidRDefault="00F40252" w:rsidP="00D24EAB">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1D52B4">
              <w:rPr>
                <w:rFonts w:ascii="Arial" w:eastAsia="Calibri" w:hAnsi="Arial" w:cs="Arial"/>
                <w:i/>
                <w:color w:val="0070C0"/>
                <w:sz w:val="18"/>
                <w:szCs w:val="18"/>
                <w:lang w:eastAsia="en-GB"/>
              </w:rPr>
              <w:t xml:space="preserve">Locating development on prominent ridge or skylines, particularly skylines with distinctive historic or cultural importance should be avoided. </w:t>
            </w:r>
          </w:p>
          <w:p w:rsidR="00F40252" w:rsidRPr="001D52B4" w:rsidRDefault="00F40252" w:rsidP="00D24EAB">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1D52B4">
              <w:rPr>
                <w:rFonts w:ascii="Arial" w:eastAsia="Calibri" w:hAnsi="Arial" w:cs="Arial"/>
                <w:i/>
                <w:color w:val="0070C0"/>
                <w:sz w:val="18"/>
                <w:szCs w:val="18"/>
                <w:lang w:eastAsia="en-GB"/>
              </w:rPr>
              <w:t xml:space="preserve">On higher more exposed ground the vegetation will take longer to establish and reach a height to screen development. Large non-indigenous trees will only serve to scar the characteristic of this more exposed character type. </w:t>
            </w:r>
          </w:p>
          <w:p w:rsidR="00F40252" w:rsidRPr="001D52B4" w:rsidRDefault="00F40252" w:rsidP="00D24EAB">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1D52B4">
              <w:rPr>
                <w:rFonts w:ascii="Arial" w:eastAsia="Calibri" w:hAnsi="Arial" w:cs="Arial"/>
                <w:i/>
                <w:color w:val="0070C0"/>
                <w:sz w:val="18"/>
                <w:szCs w:val="18"/>
                <w:lang w:eastAsia="en-GB"/>
              </w:rPr>
              <w:t xml:space="preserve">Development should not dominate or prevent the understanding and appreciation of historic landmark features such as our protected heathlands and mining heritage. </w:t>
            </w:r>
          </w:p>
          <w:p w:rsidR="00F40252" w:rsidRPr="001D52B4" w:rsidRDefault="00F40252" w:rsidP="00D24EAB">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1D52B4">
              <w:rPr>
                <w:rFonts w:ascii="Arial" w:eastAsia="Calibri" w:hAnsi="Arial" w:cs="Arial"/>
                <w:i/>
                <w:color w:val="0070C0"/>
                <w:sz w:val="18"/>
                <w:szCs w:val="18"/>
                <w:lang w:eastAsia="en-GB"/>
              </w:rPr>
              <w:t xml:space="preserve">Cumulative development would have an increased negative impact that would undoubtedly compete with the characteristics of this landscape. </w:t>
            </w:r>
          </w:p>
          <w:p w:rsidR="00F40252" w:rsidRPr="001D52B4" w:rsidRDefault="00F40252" w:rsidP="00D24EAB">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1D52B4">
              <w:rPr>
                <w:rFonts w:ascii="Arial" w:eastAsia="Calibri" w:hAnsi="Arial" w:cs="Arial"/>
                <w:i/>
                <w:color w:val="0070C0"/>
                <w:sz w:val="18"/>
                <w:szCs w:val="18"/>
                <w:lang w:eastAsia="en-GB"/>
              </w:rPr>
              <w:t xml:space="preserve">Ensure new features match the local vernacular using locally occurring materials </w:t>
            </w:r>
          </w:p>
          <w:p w:rsidR="00F40252" w:rsidRPr="001D52B4" w:rsidRDefault="00F40252" w:rsidP="00D24EAB">
            <w:pPr>
              <w:numPr>
                <w:ilvl w:val="0"/>
                <w:numId w:val="3"/>
              </w:numPr>
              <w:autoSpaceDE w:val="0"/>
              <w:autoSpaceDN w:val="0"/>
              <w:adjustRightInd w:val="0"/>
              <w:spacing w:after="0" w:line="240" w:lineRule="auto"/>
              <w:rPr>
                <w:rFonts w:ascii="Calibri" w:eastAsia="Calibri" w:hAnsi="Calibri" w:cs="Arial"/>
                <w:i/>
                <w:color w:val="0070C0"/>
              </w:rPr>
            </w:pPr>
            <w:r w:rsidRPr="001D52B4">
              <w:rPr>
                <w:rFonts w:ascii="Arial" w:eastAsia="Calibri" w:hAnsi="Arial" w:cs="Arial"/>
                <w:i/>
                <w:color w:val="0070C0"/>
                <w:sz w:val="18"/>
                <w:szCs w:val="18"/>
                <w:lang w:eastAsia="en-GB"/>
              </w:rPr>
              <w:t>We must ensure that any planned development does not increase the light pollution and so influence design where we can.</w:t>
            </w:r>
          </w:p>
        </w:tc>
      </w:tr>
      <w:tr w:rsidR="00F40252" w:rsidRPr="001D52B4" w:rsidTr="0000308F">
        <w:tc>
          <w:tcPr>
            <w:tcW w:w="2428" w:type="dxa"/>
            <w:shd w:val="clear" w:color="auto" w:fill="auto"/>
          </w:tcPr>
          <w:p w:rsidR="00F40252" w:rsidRPr="001D52B4" w:rsidRDefault="00F40252" w:rsidP="00D24EAB">
            <w:pPr>
              <w:numPr>
                <w:ilvl w:val="0"/>
                <w:numId w:val="10"/>
              </w:numPr>
              <w:autoSpaceDE w:val="0"/>
              <w:autoSpaceDN w:val="0"/>
              <w:adjustRightInd w:val="0"/>
              <w:spacing w:after="0" w:line="240" w:lineRule="auto"/>
              <w:rPr>
                <w:rFonts w:ascii="Arial" w:eastAsia="Calibri" w:hAnsi="Arial" w:cs="Arial"/>
                <w:b/>
                <w:color w:val="000000"/>
              </w:rPr>
            </w:pPr>
            <w:r w:rsidRPr="001D52B4">
              <w:rPr>
                <w:rFonts w:ascii="Arial" w:eastAsia="Calibri" w:hAnsi="Arial" w:cs="Arial"/>
                <w:b/>
                <w:color w:val="000000"/>
              </w:rPr>
              <w:lastRenderedPageBreak/>
              <w:t xml:space="preserve">Sloping Valleys </w:t>
            </w:r>
          </w:p>
          <w:p w:rsidR="00F40252" w:rsidRPr="001D52B4" w:rsidRDefault="00F40252" w:rsidP="00D24EAB">
            <w:pPr>
              <w:spacing w:after="200" w:line="276" w:lineRule="auto"/>
              <w:rPr>
                <w:rFonts w:ascii="Calibri" w:eastAsia="Calibri" w:hAnsi="Calibri" w:cs="Arial"/>
              </w:rPr>
            </w:pPr>
          </w:p>
        </w:tc>
        <w:tc>
          <w:tcPr>
            <w:tcW w:w="5855" w:type="dxa"/>
            <w:tcBorders>
              <w:top w:val="single" w:sz="12" w:space="0" w:color="auto"/>
              <w:left w:val="single" w:sz="12" w:space="0" w:color="auto"/>
            </w:tcBorders>
            <w:shd w:val="clear" w:color="auto" w:fill="auto"/>
          </w:tcPr>
          <w:p w:rsidR="00F40252" w:rsidRPr="001D52B4" w:rsidRDefault="00F40252" w:rsidP="00D24EAB">
            <w:pPr>
              <w:numPr>
                <w:ilvl w:val="0"/>
                <w:numId w:val="15"/>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Housing development which extends above the valley to the higher ground breaking the skyline.</w:t>
            </w:r>
          </w:p>
          <w:p w:rsidR="00F40252" w:rsidRPr="001D52B4" w:rsidRDefault="00F40252" w:rsidP="00D24EAB">
            <w:pPr>
              <w:numPr>
                <w:ilvl w:val="0"/>
                <w:numId w:val="15"/>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Erosion of Public Rights of Way (PRoW), footpaths, Bridleways &amp; Byways. </w:t>
            </w:r>
          </w:p>
          <w:p w:rsidR="00F40252" w:rsidRPr="001D52B4" w:rsidRDefault="00F40252" w:rsidP="00D24EAB">
            <w:pPr>
              <w:numPr>
                <w:ilvl w:val="0"/>
                <w:numId w:val="15"/>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Removal of trees. </w:t>
            </w:r>
          </w:p>
          <w:p w:rsidR="00F40252" w:rsidRPr="001D52B4" w:rsidRDefault="00F40252" w:rsidP="00D24EAB">
            <w:pPr>
              <w:numPr>
                <w:ilvl w:val="0"/>
                <w:numId w:val="15"/>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Realignment of the highways. </w:t>
            </w:r>
          </w:p>
          <w:p w:rsidR="00F40252" w:rsidRPr="001D52B4" w:rsidRDefault="00F40252" w:rsidP="00D24EAB">
            <w:pPr>
              <w:numPr>
                <w:ilvl w:val="0"/>
                <w:numId w:val="15"/>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Extensions and alterations to existing dwellings. </w:t>
            </w:r>
          </w:p>
          <w:p w:rsidR="00F40252" w:rsidRPr="001D52B4" w:rsidRDefault="00F40252" w:rsidP="00D24EAB">
            <w:pPr>
              <w:autoSpaceDE w:val="0"/>
              <w:autoSpaceDN w:val="0"/>
              <w:adjustRightInd w:val="0"/>
              <w:spacing w:after="0" w:line="240" w:lineRule="auto"/>
              <w:ind w:left="317" w:hanging="317"/>
              <w:rPr>
                <w:rFonts w:ascii="Arial" w:eastAsia="Calibri" w:hAnsi="Arial" w:cs="Arial"/>
                <w:i/>
                <w:color w:val="0070C0"/>
                <w:sz w:val="18"/>
                <w:szCs w:val="18"/>
              </w:rPr>
            </w:pPr>
          </w:p>
          <w:p w:rsidR="00F40252" w:rsidRPr="001D52B4" w:rsidRDefault="00F40252" w:rsidP="00D24EAB">
            <w:pPr>
              <w:autoSpaceDE w:val="0"/>
              <w:autoSpaceDN w:val="0"/>
              <w:adjustRightInd w:val="0"/>
              <w:spacing w:after="0" w:line="240" w:lineRule="auto"/>
              <w:rPr>
                <w:rFonts w:ascii="Verdana" w:eastAsia="Calibri" w:hAnsi="Verdana" w:cs="Verdana"/>
                <w:i/>
                <w:color w:val="0070C0"/>
                <w:sz w:val="24"/>
                <w:szCs w:val="24"/>
              </w:rPr>
            </w:pPr>
          </w:p>
          <w:p w:rsidR="00F40252" w:rsidRPr="001D52B4" w:rsidRDefault="00F40252" w:rsidP="00D24EAB">
            <w:pPr>
              <w:autoSpaceDE w:val="0"/>
              <w:autoSpaceDN w:val="0"/>
              <w:adjustRightInd w:val="0"/>
              <w:spacing w:after="0" w:line="240" w:lineRule="auto"/>
              <w:ind w:left="317"/>
              <w:contextualSpacing/>
              <w:rPr>
                <w:rFonts w:ascii="Arial" w:eastAsia="Calibri" w:hAnsi="Arial" w:cs="Arial"/>
                <w:i/>
                <w:color w:val="0070C0"/>
                <w:sz w:val="18"/>
                <w:szCs w:val="18"/>
              </w:rPr>
            </w:pPr>
          </w:p>
        </w:tc>
        <w:tc>
          <w:tcPr>
            <w:tcW w:w="7139" w:type="dxa"/>
            <w:tcBorders>
              <w:top w:val="single" w:sz="12" w:space="0" w:color="auto"/>
              <w:right w:val="single" w:sz="12" w:space="0" w:color="auto"/>
            </w:tcBorders>
            <w:shd w:val="clear" w:color="auto" w:fill="auto"/>
          </w:tcPr>
          <w:p w:rsidR="00F40252" w:rsidRPr="001D52B4" w:rsidRDefault="00F40252" w:rsidP="00D24EAB">
            <w:pPr>
              <w:numPr>
                <w:ilvl w:val="0"/>
                <w:numId w:val="1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Consider the direction of the slope and nature of the setting as in this character type there is potential for substantial impacts on land facing the development </w:t>
            </w:r>
          </w:p>
          <w:p w:rsidR="00F40252" w:rsidRPr="001D52B4" w:rsidRDefault="00F40252" w:rsidP="00D24EAB">
            <w:pPr>
              <w:numPr>
                <w:ilvl w:val="0"/>
                <w:numId w:val="1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Alterations and extensions to dwellings should have appropriate regard to the character of the existing dwelling, in particular to ensure their scale and design respects the character of the original dwelling and its setting in the landscape.</w:t>
            </w:r>
          </w:p>
          <w:p w:rsidR="00F40252" w:rsidRPr="001D52B4" w:rsidRDefault="00F40252" w:rsidP="00D24EAB">
            <w:pPr>
              <w:numPr>
                <w:ilvl w:val="0"/>
                <w:numId w:val="1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Avoid the removal of woodland which is a characteristic feature of this area. </w:t>
            </w:r>
          </w:p>
          <w:p w:rsidR="00F40252" w:rsidRPr="001D52B4" w:rsidRDefault="00F40252" w:rsidP="00D24EAB">
            <w:pPr>
              <w:numPr>
                <w:ilvl w:val="0"/>
                <w:numId w:val="1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Encourage management and appropriate extension of broad leaf woodland. </w:t>
            </w:r>
          </w:p>
          <w:p w:rsidR="00F40252" w:rsidRPr="001D52B4" w:rsidRDefault="00F40252" w:rsidP="00D24EAB">
            <w:pPr>
              <w:numPr>
                <w:ilvl w:val="0"/>
                <w:numId w:val="1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Avoid the widening and/or straightening of characteristic narrow winding lanes, minimise damage to Cornish hedges, trees, historic bridges, and gateposts and repair and replace any features which are lost. </w:t>
            </w:r>
          </w:p>
          <w:p w:rsidR="00F40252" w:rsidRPr="001D52B4" w:rsidRDefault="00F40252" w:rsidP="00D24EAB">
            <w:pPr>
              <w:numPr>
                <w:ilvl w:val="0"/>
                <w:numId w:val="1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Roads are often enclosed by trees which create vegetated tunnels. These are distinctive features and can easily be damaged or destroyed by large vehicles. </w:t>
            </w:r>
          </w:p>
          <w:p w:rsidR="00F40252" w:rsidRPr="001D52B4" w:rsidRDefault="00F40252" w:rsidP="00D24EAB">
            <w:pPr>
              <w:numPr>
                <w:ilvl w:val="0"/>
                <w:numId w:val="1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Ensure new features match the local vernacular using locally occurring materials </w:t>
            </w:r>
          </w:p>
          <w:p w:rsidR="00F40252" w:rsidRPr="001D52B4" w:rsidRDefault="00F40252" w:rsidP="00D24EAB">
            <w:pPr>
              <w:numPr>
                <w:ilvl w:val="0"/>
                <w:numId w:val="14"/>
              </w:numPr>
              <w:autoSpaceDE w:val="0"/>
              <w:autoSpaceDN w:val="0"/>
              <w:adjustRightInd w:val="0"/>
              <w:spacing w:after="0" w:line="240" w:lineRule="auto"/>
              <w:rPr>
                <w:rFonts w:ascii="Arial" w:eastAsia="Calibri" w:hAnsi="Arial" w:cs="Verdana"/>
                <w:i/>
                <w:color w:val="0070C0"/>
                <w:sz w:val="18"/>
                <w:szCs w:val="18"/>
              </w:rPr>
            </w:pPr>
            <w:r w:rsidRPr="001D52B4">
              <w:rPr>
                <w:rFonts w:ascii="Arial" w:eastAsia="Calibri" w:hAnsi="Arial" w:cs="Arial"/>
                <w:i/>
                <w:color w:val="0070C0"/>
                <w:sz w:val="18"/>
                <w:szCs w:val="18"/>
              </w:rPr>
              <w:t>Reflect the landscape character and settlement pattern.</w:t>
            </w:r>
          </w:p>
        </w:tc>
      </w:tr>
      <w:tr w:rsidR="00F40252" w:rsidRPr="001D52B4" w:rsidTr="0000308F">
        <w:tc>
          <w:tcPr>
            <w:tcW w:w="2428" w:type="dxa"/>
            <w:shd w:val="clear" w:color="auto" w:fill="auto"/>
          </w:tcPr>
          <w:p w:rsidR="00F40252" w:rsidRPr="001D52B4" w:rsidRDefault="00F40252" w:rsidP="00D24EAB">
            <w:pPr>
              <w:autoSpaceDE w:val="0"/>
              <w:autoSpaceDN w:val="0"/>
              <w:adjustRightInd w:val="0"/>
              <w:spacing w:after="0" w:line="240" w:lineRule="auto"/>
              <w:ind w:left="360"/>
              <w:rPr>
                <w:rFonts w:ascii="Arial" w:eastAsia="Calibri" w:hAnsi="Arial" w:cs="Arial"/>
                <w:b/>
                <w:color w:val="000000"/>
              </w:rPr>
            </w:pPr>
          </w:p>
          <w:p w:rsidR="00F40252" w:rsidRPr="001D52B4" w:rsidRDefault="00F40252" w:rsidP="00D24EAB">
            <w:pPr>
              <w:numPr>
                <w:ilvl w:val="0"/>
                <w:numId w:val="10"/>
              </w:numPr>
              <w:autoSpaceDE w:val="0"/>
              <w:autoSpaceDN w:val="0"/>
              <w:adjustRightInd w:val="0"/>
              <w:spacing w:after="0" w:line="240" w:lineRule="auto"/>
              <w:rPr>
                <w:rFonts w:ascii="Arial" w:eastAsia="Calibri" w:hAnsi="Arial" w:cs="Arial"/>
                <w:b/>
                <w:color w:val="000000"/>
              </w:rPr>
            </w:pPr>
            <w:r w:rsidRPr="001D52B4">
              <w:rPr>
                <w:rFonts w:ascii="Arial" w:eastAsia="Calibri" w:hAnsi="Arial" w:cs="Arial"/>
                <w:b/>
                <w:color w:val="000000"/>
              </w:rPr>
              <w:t xml:space="preserve">Valley Bottom </w:t>
            </w:r>
          </w:p>
          <w:p w:rsidR="00F40252" w:rsidRPr="001D52B4" w:rsidRDefault="00F40252" w:rsidP="00D24EAB">
            <w:pPr>
              <w:spacing w:after="200" w:line="276" w:lineRule="auto"/>
              <w:rPr>
                <w:rFonts w:ascii="Calibri" w:eastAsia="Calibri" w:hAnsi="Calibri" w:cs="Arial"/>
              </w:rPr>
            </w:pPr>
          </w:p>
        </w:tc>
        <w:tc>
          <w:tcPr>
            <w:tcW w:w="5855" w:type="dxa"/>
            <w:tcBorders>
              <w:left w:val="single" w:sz="12" w:space="0" w:color="auto"/>
            </w:tcBorders>
            <w:shd w:val="clear" w:color="auto" w:fill="auto"/>
          </w:tcPr>
          <w:p w:rsidR="00F40252" w:rsidRPr="001D52B4" w:rsidRDefault="00F40252" w:rsidP="00D24EAB">
            <w:pPr>
              <w:numPr>
                <w:ilvl w:val="0"/>
                <w:numId w:val="4"/>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Issues relating back to surface water runoff from fields. </w:t>
            </w:r>
          </w:p>
          <w:p w:rsidR="00F40252" w:rsidRPr="001D52B4" w:rsidRDefault="00F40252" w:rsidP="00D24EAB">
            <w:pPr>
              <w:spacing w:after="0" w:line="276" w:lineRule="auto"/>
              <w:ind w:left="317" w:hanging="283"/>
              <w:rPr>
                <w:rFonts w:ascii="Arial" w:eastAsia="Calibri" w:hAnsi="Arial" w:cs="Arial"/>
                <w:i/>
                <w:color w:val="0070C0"/>
              </w:rPr>
            </w:pPr>
          </w:p>
          <w:p w:rsidR="00F40252" w:rsidRPr="001D52B4" w:rsidRDefault="00F40252" w:rsidP="00D24EAB">
            <w:pPr>
              <w:spacing w:after="0" w:line="276" w:lineRule="auto"/>
              <w:ind w:left="317" w:hanging="283"/>
              <w:rPr>
                <w:rFonts w:ascii="Arial" w:eastAsia="Calibri" w:hAnsi="Arial" w:cs="Arial"/>
                <w:i/>
                <w:color w:val="0070C0"/>
              </w:rPr>
            </w:pPr>
          </w:p>
        </w:tc>
        <w:tc>
          <w:tcPr>
            <w:tcW w:w="7139" w:type="dxa"/>
            <w:tcBorders>
              <w:right w:val="single" w:sz="12" w:space="0" w:color="auto"/>
            </w:tcBorders>
            <w:shd w:val="clear" w:color="auto" w:fill="auto"/>
          </w:tcPr>
          <w:p w:rsidR="00F40252" w:rsidRPr="001D52B4" w:rsidRDefault="00F40252" w:rsidP="00D24EAB">
            <w:pPr>
              <w:numPr>
                <w:ilvl w:val="0"/>
                <w:numId w:val="5"/>
              </w:numPr>
              <w:autoSpaceDE w:val="0"/>
              <w:autoSpaceDN w:val="0"/>
              <w:adjustRightInd w:val="0"/>
              <w:spacing w:after="0" w:line="240" w:lineRule="auto"/>
              <w:rPr>
                <w:rFonts w:ascii="Arial" w:eastAsia="Calibri" w:hAnsi="Arial" w:cs="Arial"/>
                <w:i/>
                <w:color w:val="0070C0"/>
                <w:sz w:val="18"/>
                <w:szCs w:val="18"/>
              </w:rPr>
            </w:pPr>
            <w:r w:rsidRPr="001D52B4">
              <w:rPr>
                <w:rFonts w:ascii="Arial" w:eastAsia="Calibri" w:hAnsi="Arial" w:cs="Arial"/>
                <w:i/>
                <w:color w:val="0070C0"/>
                <w:sz w:val="18"/>
                <w:szCs w:val="18"/>
              </w:rPr>
              <w:t xml:space="preserve">Ensure development enhances the natural beauty, character and special qualities of the character of these areas </w:t>
            </w:r>
          </w:p>
          <w:p w:rsidR="00F40252" w:rsidRPr="001D52B4" w:rsidRDefault="00F40252" w:rsidP="00D24EAB">
            <w:pPr>
              <w:numPr>
                <w:ilvl w:val="0"/>
                <w:numId w:val="5"/>
              </w:numPr>
              <w:autoSpaceDE w:val="0"/>
              <w:autoSpaceDN w:val="0"/>
              <w:adjustRightInd w:val="0"/>
              <w:spacing w:after="0" w:line="240" w:lineRule="auto"/>
              <w:rPr>
                <w:rFonts w:ascii="Arial" w:eastAsia="Calibri" w:hAnsi="Arial" w:cs="Verdana"/>
                <w:i/>
                <w:color w:val="0070C0"/>
                <w:sz w:val="24"/>
                <w:szCs w:val="24"/>
              </w:rPr>
            </w:pPr>
            <w:r w:rsidRPr="001D52B4">
              <w:rPr>
                <w:rFonts w:ascii="Arial" w:eastAsia="Calibri" w:hAnsi="Arial" w:cs="Arial"/>
                <w:i/>
                <w:color w:val="0070C0"/>
                <w:sz w:val="18"/>
                <w:szCs w:val="18"/>
              </w:rPr>
              <w:t>Avoid development which damages or destroys the important wetland habitats.</w:t>
            </w:r>
          </w:p>
          <w:p w:rsidR="00F40252" w:rsidRPr="001D52B4" w:rsidRDefault="00F40252" w:rsidP="00D24EAB">
            <w:pPr>
              <w:numPr>
                <w:ilvl w:val="0"/>
                <w:numId w:val="5"/>
              </w:numPr>
              <w:autoSpaceDE w:val="0"/>
              <w:autoSpaceDN w:val="0"/>
              <w:adjustRightInd w:val="0"/>
              <w:spacing w:after="0" w:line="240" w:lineRule="auto"/>
              <w:rPr>
                <w:rFonts w:ascii="Arial" w:eastAsia="Calibri" w:hAnsi="Arial" w:cs="Verdana"/>
                <w:i/>
                <w:color w:val="0070C0"/>
                <w:sz w:val="24"/>
                <w:szCs w:val="24"/>
              </w:rPr>
            </w:pPr>
            <w:r w:rsidRPr="001D52B4">
              <w:rPr>
                <w:rFonts w:ascii="Arial" w:eastAsia="Calibri" w:hAnsi="Arial" w:cs="Arial"/>
                <w:i/>
                <w:color w:val="0070C0"/>
                <w:sz w:val="18"/>
                <w:szCs w:val="18"/>
              </w:rPr>
              <w:t xml:space="preserve">Ensure any new development brings with it tried/tested water attenuation detail. </w:t>
            </w:r>
          </w:p>
        </w:tc>
      </w:tr>
    </w:tbl>
    <w:p w:rsidR="0000308F" w:rsidRDefault="0000308F">
      <w:r>
        <w:br w:type="page"/>
      </w:r>
    </w:p>
    <w:tbl>
      <w:tblPr>
        <w:tblW w:w="15333" w:type="dxa"/>
        <w:tblInd w:w="-441" w:type="dxa"/>
        <w:tblLook w:val="0000" w:firstRow="0" w:lastRow="0" w:firstColumn="0" w:lastColumn="0" w:noHBand="0" w:noVBand="0"/>
      </w:tblPr>
      <w:tblGrid>
        <w:gridCol w:w="1968"/>
        <w:gridCol w:w="5974"/>
        <w:gridCol w:w="7391"/>
      </w:tblGrid>
      <w:tr w:rsidR="00F3618E" w:rsidTr="00AE6974">
        <w:trPr>
          <w:trHeight w:val="476"/>
        </w:trPr>
        <w:tc>
          <w:tcPr>
            <w:tcW w:w="7933" w:type="dxa"/>
            <w:gridSpan w:val="2"/>
            <w:tcBorders>
              <w:top w:val="single" w:sz="12" w:space="0" w:color="000000"/>
              <w:left w:val="single" w:sz="12" w:space="0" w:color="000000"/>
              <w:bottom w:val="single" w:sz="12" w:space="0" w:color="000000"/>
            </w:tcBorders>
            <w:shd w:val="clear" w:color="auto" w:fill="F4B083" w:themeFill="accent2" w:themeFillTint="99"/>
          </w:tcPr>
          <w:p w:rsidR="00F3618E" w:rsidRDefault="00F3618E" w:rsidP="00954E6B">
            <w:pPr>
              <w:spacing w:after="0" w:line="240" w:lineRule="auto"/>
            </w:pPr>
            <w:r>
              <w:rPr>
                <w:rFonts w:ascii="Arial" w:hAnsi="Arial"/>
                <w:b/>
                <w:bCs/>
                <w:sz w:val="20"/>
                <w:szCs w:val="20"/>
              </w:rPr>
              <w:lastRenderedPageBreak/>
              <w:t xml:space="preserve">CHARACTER TYPE:  </w:t>
            </w:r>
            <w:r>
              <w:rPr>
                <w:rFonts w:ascii="Arial" w:hAnsi="Arial"/>
                <w:b/>
                <w:bCs/>
                <w:color w:val="0070C0"/>
                <w:sz w:val="20"/>
                <w:szCs w:val="20"/>
              </w:rPr>
              <w:t>TRANSITION ACROSS VALLEY TO INTERMEDIATE ROLLING COUNTRYSIDE BEYOND</w:t>
            </w:r>
          </w:p>
          <w:p w:rsidR="00F3618E" w:rsidRDefault="00F3618E" w:rsidP="00954E6B">
            <w:pPr>
              <w:spacing w:after="0" w:line="240" w:lineRule="auto"/>
            </w:pPr>
            <w:r>
              <w:rPr>
                <w:rFonts w:ascii="Arial" w:hAnsi="Arial"/>
                <w:b/>
                <w:bCs/>
                <w:sz w:val="20"/>
                <w:szCs w:val="20"/>
              </w:rPr>
              <w:t xml:space="preserve">PARISH: </w:t>
            </w:r>
            <w:r>
              <w:rPr>
                <w:rFonts w:ascii="Arial" w:hAnsi="Arial"/>
                <w:b/>
                <w:bCs/>
                <w:color w:val="0070C0"/>
                <w:sz w:val="20"/>
                <w:szCs w:val="20"/>
              </w:rPr>
              <w:t xml:space="preserve">CHACEWATER </w:t>
            </w:r>
            <w:r w:rsidRPr="00F3618E">
              <w:rPr>
                <w:rFonts w:ascii="Arial" w:hAnsi="Arial"/>
                <w:b/>
                <w:bCs/>
                <w:color w:val="C00000"/>
                <w:sz w:val="20"/>
                <w:szCs w:val="20"/>
              </w:rPr>
              <w:t xml:space="preserve">‘LOOK 6’ </w:t>
            </w:r>
            <w:r>
              <w:rPr>
                <w:rFonts w:ascii="Arial" w:hAnsi="Arial"/>
                <w:b/>
                <w:bCs/>
                <w:color w:val="0070C0"/>
                <w:sz w:val="20"/>
                <w:szCs w:val="20"/>
              </w:rPr>
              <w:t xml:space="preserve">WSW DOWN TOWARDS VILLAGE </w:t>
            </w:r>
          </w:p>
        </w:tc>
        <w:tc>
          <w:tcPr>
            <w:tcW w:w="7400" w:type="dxa"/>
            <w:tcBorders>
              <w:top w:val="single" w:sz="12" w:space="0" w:color="000000"/>
              <w:left w:val="single" w:sz="12" w:space="0" w:color="000000"/>
              <w:bottom w:val="single" w:sz="12" w:space="0" w:color="000000"/>
              <w:right w:val="single" w:sz="12" w:space="0" w:color="000000"/>
            </w:tcBorders>
            <w:shd w:val="clear" w:color="auto" w:fill="F4B083" w:themeFill="accent2" w:themeFillTint="99"/>
          </w:tcPr>
          <w:p w:rsidR="00F3618E" w:rsidRDefault="00F3618E" w:rsidP="00954E6B">
            <w:pPr>
              <w:spacing w:after="0" w:line="240" w:lineRule="auto"/>
            </w:pPr>
            <w:r>
              <w:rPr>
                <w:rFonts w:ascii="Arial" w:hAnsi="Arial"/>
                <w:b/>
                <w:bCs/>
                <w:sz w:val="20"/>
                <w:szCs w:val="20"/>
              </w:rPr>
              <w:t xml:space="preserve">DATE OF ASSESSMENT: </w:t>
            </w:r>
            <w:r>
              <w:rPr>
                <w:rFonts w:ascii="Arial" w:hAnsi="Arial"/>
                <w:b/>
                <w:bCs/>
                <w:color w:val="0070C0"/>
                <w:sz w:val="20"/>
                <w:szCs w:val="20"/>
              </w:rPr>
              <w:t>9 OCT 17</w:t>
            </w:r>
          </w:p>
          <w:p w:rsidR="00F3618E" w:rsidRDefault="00F3618E" w:rsidP="00954E6B">
            <w:pPr>
              <w:spacing w:after="0" w:line="240" w:lineRule="auto"/>
            </w:pPr>
            <w:r>
              <w:rPr>
                <w:rFonts w:ascii="Arial" w:hAnsi="Arial"/>
                <w:b/>
                <w:bCs/>
                <w:sz w:val="20"/>
                <w:szCs w:val="20"/>
              </w:rPr>
              <w:t xml:space="preserve">ASSESSOR: </w:t>
            </w:r>
            <w:r>
              <w:rPr>
                <w:rFonts w:ascii="Arial" w:hAnsi="Arial"/>
                <w:b/>
                <w:bCs/>
                <w:color w:val="0070C0"/>
                <w:sz w:val="20"/>
                <w:szCs w:val="20"/>
              </w:rPr>
              <w:t>JENNY GALE, ROSEMARY ROBERTSON AND JILL HOCKING</w:t>
            </w:r>
          </w:p>
        </w:tc>
      </w:tr>
      <w:tr w:rsidR="00F3618E" w:rsidTr="00AE6974">
        <w:trPr>
          <w:trHeight w:val="511"/>
        </w:trPr>
        <w:tc>
          <w:tcPr>
            <w:tcW w:w="1986" w:type="dxa"/>
            <w:tcBorders>
              <w:top w:val="single" w:sz="4" w:space="0" w:color="000000"/>
              <w:left w:val="single" w:sz="12" w:space="0" w:color="000000"/>
              <w:bottom w:val="single" w:sz="12" w:space="0" w:color="000000"/>
            </w:tcBorders>
            <w:shd w:val="clear" w:color="auto" w:fill="D9D9D9"/>
          </w:tcPr>
          <w:tbl>
            <w:tblPr>
              <w:tblW w:w="0" w:type="auto"/>
              <w:tblLook w:val="0000" w:firstRow="0" w:lastRow="0" w:firstColumn="0" w:lastColumn="0" w:noHBand="0" w:noVBand="0"/>
            </w:tblPr>
            <w:tblGrid>
              <w:gridCol w:w="1586"/>
            </w:tblGrid>
            <w:tr w:rsidR="00F3618E" w:rsidTr="00954E6B">
              <w:trPr>
                <w:trHeight w:val="304"/>
              </w:trPr>
              <w:tc>
                <w:tcPr>
                  <w:tcW w:w="1586" w:type="dxa"/>
                  <w:shd w:val="clear" w:color="auto" w:fill="auto"/>
                </w:tcPr>
                <w:p w:rsidR="00F3618E" w:rsidRDefault="00F3618E" w:rsidP="00954E6B">
                  <w:pPr>
                    <w:pStyle w:val="Default"/>
                  </w:pPr>
                  <w:r>
                    <w:rPr>
                      <w:rFonts w:ascii="Arial" w:hAnsi="Arial" w:cs="Arial"/>
                      <w:b/>
                      <w:bCs/>
                      <w:sz w:val="22"/>
                      <w:szCs w:val="22"/>
                    </w:rPr>
                    <w:t xml:space="preserve">A.  Character </w:t>
                  </w:r>
                </w:p>
                <w:p w:rsidR="00F3618E" w:rsidRDefault="00F3618E" w:rsidP="00954E6B">
                  <w:pPr>
                    <w:pStyle w:val="Default"/>
                  </w:pPr>
                  <w:r>
                    <w:rPr>
                      <w:rFonts w:ascii="Arial" w:eastAsia="Arial" w:hAnsi="Arial" w:cs="Arial"/>
                      <w:b/>
                      <w:bCs/>
                      <w:sz w:val="22"/>
                      <w:szCs w:val="22"/>
                    </w:rPr>
                    <w:t xml:space="preserve">      </w:t>
                  </w:r>
                  <w:r>
                    <w:rPr>
                      <w:rFonts w:ascii="Arial" w:hAnsi="Arial" w:cs="Arial"/>
                      <w:b/>
                      <w:bCs/>
                      <w:sz w:val="22"/>
                      <w:szCs w:val="22"/>
                    </w:rPr>
                    <w:t xml:space="preserve">Attribute </w:t>
                  </w:r>
                </w:p>
              </w:tc>
            </w:tr>
          </w:tbl>
          <w:p w:rsidR="00F3618E" w:rsidRDefault="00F3618E" w:rsidP="00954E6B">
            <w:pPr>
              <w:pStyle w:val="Default"/>
            </w:pPr>
          </w:p>
        </w:tc>
        <w:tc>
          <w:tcPr>
            <w:tcW w:w="5947" w:type="dxa"/>
            <w:tcBorders>
              <w:top w:val="single" w:sz="4" w:space="0" w:color="000000"/>
              <w:left w:val="single" w:sz="4" w:space="0" w:color="000000"/>
              <w:bottom w:val="single" w:sz="12" w:space="0" w:color="000000"/>
            </w:tcBorders>
            <w:shd w:val="clear" w:color="auto" w:fill="D9D9D9"/>
          </w:tcPr>
          <w:tbl>
            <w:tblPr>
              <w:tblW w:w="0" w:type="auto"/>
              <w:tblLook w:val="0000" w:firstRow="0" w:lastRow="0" w:firstColumn="0" w:lastColumn="0" w:noHBand="0" w:noVBand="0"/>
            </w:tblPr>
            <w:tblGrid>
              <w:gridCol w:w="3553"/>
            </w:tblGrid>
            <w:tr w:rsidR="00F3618E" w:rsidTr="00954E6B">
              <w:trPr>
                <w:trHeight w:val="136"/>
              </w:trPr>
              <w:tc>
                <w:tcPr>
                  <w:tcW w:w="3553" w:type="dxa"/>
                  <w:shd w:val="clear" w:color="auto" w:fill="auto"/>
                </w:tcPr>
                <w:p w:rsidR="00F3618E" w:rsidRDefault="00F3618E" w:rsidP="00954E6B">
                  <w:pPr>
                    <w:pStyle w:val="Default"/>
                  </w:pPr>
                  <w:r>
                    <w:rPr>
                      <w:rFonts w:eastAsia="Verdana"/>
                    </w:rPr>
                    <w:t xml:space="preserve"> </w:t>
                  </w:r>
                  <w:r>
                    <w:rPr>
                      <w:rFonts w:ascii="Arial" w:hAnsi="Arial" w:cs="Arial"/>
                      <w:b/>
                      <w:sz w:val="22"/>
                      <w:szCs w:val="22"/>
                    </w:rPr>
                    <w:t xml:space="preserve">B.   </w:t>
                  </w:r>
                  <w:r>
                    <w:rPr>
                      <w:rFonts w:ascii="Arial" w:hAnsi="Arial" w:cs="Arial"/>
                      <w:b/>
                      <w:bCs/>
                      <w:sz w:val="22"/>
                      <w:szCs w:val="22"/>
                    </w:rPr>
                    <w:t xml:space="preserve">Landscape reference guide </w:t>
                  </w:r>
                </w:p>
              </w:tc>
            </w:tr>
          </w:tbl>
          <w:p w:rsidR="00F3618E" w:rsidRDefault="00F3618E" w:rsidP="00954E6B">
            <w:pPr>
              <w:pStyle w:val="Default"/>
            </w:pPr>
          </w:p>
        </w:tc>
        <w:tc>
          <w:tcPr>
            <w:tcW w:w="7400" w:type="dxa"/>
            <w:tcBorders>
              <w:top w:val="single" w:sz="4" w:space="0" w:color="000000"/>
              <w:left w:val="single" w:sz="4" w:space="0" w:color="000000"/>
              <w:bottom w:val="single" w:sz="12" w:space="0" w:color="000000"/>
              <w:right w:val="single" w:sz="12" w:space="0" w:color="000000"/>
            </w:tcBorders>
            <w:shd w:val="clear" w:color="auto" w:fill="D9D9D9"/>
          </w:tcPr>
          <w:tbl>
            <w:tblPr>
              <w:tblW w:w="0" w:type="auto"/>
              <w:tblLook w:val="0000" w:firstRow="0" w:lastRow="0" w:firstColumn="0" w:lastColumn="0" w:noHBand="0" w:noVBand="0"/>
            </w:tblPr>
            <w:tblGrid>
              <w:gridCol w:w="5297"/>
            </w:tblGrid>
            <w:tr w:rsidR="00F3618E" w:rsidTr="00954E6B">
              <w:trPr>
                <w:trHeight w:val="268"/>
              </w:trPr>
              <w:tc>
                <w:tcPr>
                  <w:tcW w:w="5297" w:type="dxa"/>
                  <w:shd w:val="clear" w:color="auto" w:fill="auto"/>
                </w:tcPr>
                <w:p w:rsidR="00F3618E" w:rsidRDefault="00F3618E" w:rsidP="00954E6B">
                  <w:pPr>
                    <w:pStyle w:val="Default"/>
                  </w:pPr>
                  <w:r>
                    <w:rPr>
                      <w:rFonts w:ascii="Arial" w:hAnsi="Arial" w:cs="Arial"/>
                      <w:b/>
                      <w:bCs/>
                      <w:sz w:val="22"/>
                      <w:szCs w:val="22"/>
                    </w:rPr>
                    <w:t xml:space="preserve">C.   Your landscape description </w:t>
                  </w:r>
                </w:p>
                <w:p w:rsidR="00F3618E" w:rsidRDefault="00F3618E" w:rsidP="00954E6B">
                  <w:pPr>
                    <w:pStyle w:val="Default"/>
                  </w:pPr>
                  <w:r>
                    <w:rPr>
                      <w:rFonts w:ascii="Arial" w:eastAsia="Arial" w:hAnsi="Arial" w:cs="Arial"/>
                      <w:i/>
                      <w:iCs/>
                      <w:sz w:val="20"/>
                      <w:szCs w:val="20"/>
                    </w:rPr>
                    <w:t xml:space="preserve">       </w:t>
                  </w:r>
                  <w:r>
                    <w:rPr>
                      <w:rFonts w:ascii="Arial" w:hAnsi="Arial" w:cs="Arial"/>
                      <w:i/>
                      <w:iCs/>
                      <w:sz w:val="20"/>
                      <w:szCs w:val="20"/>
                    </w:rPr>
                    <w:t>Record your descriptive information for each heading</w:t>
                  </w:r>
                  <w:r>
                    <w:rPr>
                      <w:i/>
                      <w:iCs/>
                      <w:sz w:val="20"/>
                      <w:szCs w:val="20"/>
                    </w:rPr>
                    <w:t xml:space="preserve"> </w:t>
                  </w:r>
                </w:p>
              </w:tc>
            </w:tr>
          </w:tbl>
          <w:p w:rsidR="00F3618E" w:rsidRDefault="00F3618E" w:rsidP="00954E6B">
            <w:pPr>
              <w:pStyle w:val="Default"/>
            </w:pPr>
          </w:p>
        </w:tc>
      </w:tr>
      <w:tr w:rsidR="00F3618E" w:rsidTr="00AE6974">
        <w:trPr>
          <w:trHeight w:val="1209"/>
        </w:trPr>
        <w:tc>
          <w:tcPr>
            <w:tcW w:w="1986" w:type="dxa"/>
            <w:tcBorders>
              <w:top w:val="single" w:sz="12" w:space="0" w:color="000000"/>
              <w:left w:val="single" w:sz="12" w:space="0" w:color="000000"/>
              <w:bottom w:val="single" w:sz="12" w:space="0" w:color="000000"/>
            </w:tcBorders>
            <w:shd w:val="clear" w:color="auto" w:fill="auto"/>
          </w:tcPr>
          <w:p w:rsidR="00F3618E" w:rsidRDefault="00F3618E" w:rsidP="002B7A20">
            <w:pPr>
              <w:spacing w:after="0" w:line="240" w:lineRule="auto"/>
            </w:pPr>
            <w:r>
              <w:rPr>
                <w:rFonts w:ascii="Arial" w:hAnsi="Arial"/>
                <w:b/>
                <w:bCs/>
              </w:rPr>
              <w:t>1. Topography and Drainage</w:t>
            </w:r>
          </w:p>
        </w:tc>
        <w:tc>
          <w:tcPr>
            <w:tcW w:w="5947" w:type="dxa"/>
            <w:tcBorders>
              <w:top w:val="single" w:sz="12" w:space="0" w:color="000000"/>
              <w:left w:val="single" w:sz="4" w:space="0" w:color="000000"/>
              <w:bottom w:val="single" w:sz="12" w:space="0" w:color="000000"/>
            </w:tcBorders>
            <w:shd w:val="clear" w:color="auto" w:fill="auto"/>
          </w:tcPr>
          <w:tbl>
            <w:tblPr>
              <w:tblW w:w="0" w:type="auto"/>
              <w:tblLook w:val="0000" w:firstRow="0" w:lastRow="0" w:firstColumn="0" w:lastColumn="0" w:noHBand="0" w:noVBand="0"/>
            </w:tblPr>
            <w:tblGrid>
              <w:gridCol w:w="5489"/>
            </w:tblGrid>
            <w:tr w:rsidR="00F3618E" w:rsidTr="00954E6B">
              <w:trPr>
                <w:trHeight w:val="641"/>
              </w:trPr>
              <w:tc>
                <w:tcPr>
                  <w:tcW w:w="5356" w:type="dxa"/>
                  <w:shd w:val="clear" w:color="auto" w:fill="auto"/>
                </w:tcPr>
                <w:p w:rsidR="00F3618E" w:rsidRPr="00983B80" w:rsidRDefault="00F3618E" w:rsidP="00954E6B">
                  <w:pPr>
                    <w:pStyle w:val="Default"/>
                    <w:rPr>
                      <w:sz w:val="20"/>
                      <w:szCs w:val="20"/>
                    </w:rPr>
                  </w:pPr>
                  <w:r w:rsidRPr="00983B80">
                    <w:rPr>
                      <w:rFonts w:ascii="Arial" w:hAnsi="Arial" w:cs="Arial"/>
                      <w:b/>
                      <w:bCs/>
                      <w:sz w:val="20"/>
                      <w:szCs w:val="20"/>
                    </w:rPr>
                    <w:t xml:space="preserve">What is the shape of the land? - </w:t>
                  </w:r>
                  <w:r w:rsidRPr="00983B80">
                    <w:rPr>
                      <w:rFonts w:ascii="Arial" w:hAnsi="Arial" w:cs="Arial"/>
                      <w:sz w:val="20"/>
                      <w:szCs w:val="20"/>
                    </w:rPr>
                    <w:t xml:space="preserve">flat, shallow, steep, uniform, undulating, upland, ridge, plateau. </w:t>
                  </w:r>
                </w:p>
                <w:tbl>
                  <w:tblPr>
                    <w:tblW w:w="5273" w:type="dxa"/>
                    <w:tblLook w:val="0000" w:firstRow="0" w:lastRow="0" w:firstColumn="0" w:lastColumn="0" w:noHBand="0" w:noVBand="0"/>
                  </w:tblPr>
                  <w:tblGrid>
                    <w:gridCol w:w="5273"/>
                  </w:tblGrid>
                  <w:tr w:rsidR="00F3618E" w:rsidTr="00954E6B">
                    <w:trPr>
                      <w:trHeight w:val="70"/>
                    </w:trPr>
                    <w:tc>
                      <w:tcPr>
                        <w:tcW w:w="5273" w:type="dxa"/>
                        <w:shd w:val="clear" w:color="auto" w:fill="auto"/>
                      </w:tcPr>
                      <w:p w:rsidR="00F3618E" w:rsidRDefault="00F3618E" w:rsidP="00946B0C">
                        <w:pPr>
                          <w:pStyle w:val="Default"/>
                        </w:pPr>
                        <w:r w:rsidRPr="00983B80">
                          <w:rPr>
                            <w:rFonts w:ascii="Arial" w:hAnsi="Arial" w:cs="Arial"/>
                            <w:b/>
                            <w:bCs/>
                            <w:sz w:val="20"/>
                            <w:szCs w:val="20"/>
                          </w:rPr>
                          <w:t xml:space="preserve">Is there any water present? - </w:t>
                        </w:r>
                        <w:r w:rsidRPr="00983B80">
                          <w:rPr>
                            <w:rFonts w:ascii="Arial" w:hAnsi="Arial" w:cs="Arial"/>
                            <w:sz w:val="20"/>
                            <w:szCs w:val="20"/>
                          </w:rPr>
                          <w:t>estuary, river, fast flowing stream, babbling brook, spring, reservoir, pond, marsh.</w:t>
                        </w:r>
                        <w:r w:rsidRPr="00983B80">
                          <w:rPr>
                            <w:sz w:val="20"/>
                            <w:szCs w:val="20"/>
                          </w:rPr>
                          <w:t xml:space="preserve"> </w:t>
                        </w:r>
                      </w:p>
                    </w:tc>
                  </w:tr>
                  <w:tr w:rsidR="00F3618E" w:rsidTr="00954E6B">
                    <w:trPr>
                      <w:trHeight w:val="80"/>
                    </w:trPr>
                    <w:tc>
                      <w:tcPr>
                        <w:tcW w:w="5273" w:type="dxa"/>
                        <w:shd w:val="clear" w:color="auto" w:fill="auto"/>
                      </w:tcPr>
                      <w:p w:rsidR="00F3618E" w:rsidRDefault="00F3618E" w:rsidP="00954E6B">
                        <w:pPr>
                          <w:pStyle w:val="Default"/>
                          <w:snapToGrid w:val="0"/>
                          <w:rPr>
                            <w:rFonts w:ascii="Arial" w:hAnsi="Arial" w:cs="Arial"/>
                            <w:i/>
                            <w:iCs/>
                            <w:sz w:val="20"/>
                            <w:szCs w:val="20"/>
                            <w:highlight w:val="yellow"/>
                          </w:rPr>
                        </w:pPr>
                      </w:p>
                    </w:tc>
                  </w:tr>
                </w:tbl>
                <w:p w:rsidR="00F3618E" w:rsidRDefault="00F3618E" w:rsidP="00954E6B">
                  <w:pPr>
                    <w:pStyle w:val="Default"/>
                    <w:rPr>
                      <w:rFonts w:ascii="Arial" w:hAnsi="Arial" w:cs="Arial"/>
                      <w:i/>
                      <w:iCs/>
                      <w:sz w:val="22"/>
                      <w:szCs w:val="22"/>
                    </w:rPr>
                  </w:pPr>
                </w:p>
              </w:tc>
            </w:tr>
          </w:tbl>
          <w:p w:rsidR="00F3618E" w:rsidRDefault="00F3618E" w:rsidP="00954E6B">
            <w:pPr>
              <w:spacing w:after="0" w:line="240" w:lineRule="auto"/>
              <w:rPr>
                <w:rFonts w:ascii="Arial" w:hAnsi="Arial"/>
                <w:b/>
                <w:bCs/>
              </w:rPr>
            </w:pP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pacing w:after="0" w:line="240" w:lineRule="auto"/>
            </w:pPr>
            <w:r>
              <w:rPr>
                <w:rFonts w:ascii="Arial" w:hAnsi="Arial"/>
                <w:bCs/>
                <w:i/>
                <w:color w:val="0070C0"/>
                <w:sz w:val="20"/>
                <w:szCs w:val="20"/>
              </w:rPr>
              <w:t>Looking SW across valley – Shallow slope at top becoming steeper towards Carnon river valley bottom. Across valley, steep slope up from river then undulating hills into distance.</w:t>
            </w:r>
          </w:p>
        </w:tc>
      </w:tr>
      <w:tr w:rsidR="00F3618E" w:rsidTr="00AE6974">
        <w:tc>
          <w:tcPr>
            <w:tcW w:w="1986" w:type="dxa"/>
            <w:tcBorders>
              <w:top w:val="single" w:sz="12" w:space="0" w:color="000000"/>
              <w:left w:val="single" w:sz="12" w:space="0" w:color="000000"/>
              <w:bottom w:val="single" w:sz="12" w:space="0" w:color="000000"/>
            </w:tcBorders>
            <w:shd w:val="clear" w:color="auto" w:fill="auto"/>
          </w:tcPr>
          <w:p w:rsidR="00F3618E" w:rsidRDefault="00F3618E" w:rsidP="00954E6B">
            <w:pPr>
              <w:spacing w:after="0" w:line="240" w:lineRule="auto"/>
            </w:pPr>
            <w:r>
              <w:rPr>
                <w:rFonts w:ascii="Arial" w:hAnsi="Arial"/>
                <w:b/>
                <w:bCs/>
              </w:rPr>
              <w:t>2. Biodiversity</w:t>
            </w:r>
          </w:p>
          <w:p w:rsidR="00F3618E" w:rsidRDefault="00F3618E" w:rsidP="00954E6B">
            <w:pPr>
              <w:spacing w:after="0" w:line="240" w:lineRule="auto"/>
              <w:rPr>
                <w:rFonts w:ascii="Arial" w:hAnsi="Arial"/>
                <w:b/>
                <w:bCs/>
              </w:rPr>
            </w:pPr>
          </w:p>
          <w:p w:rsidR="00F3618E" w:rsidRDefault="00F3618E" w:rsidP="00954E6B">
            <w:pPr>
              <w:spacing w:after="0" w:line="240" w:lineRule="auto"/>
              <w:rPr>
                <w:rFonts w:ascii="Arial" w:hAnsi="Arial"/>
                <w:b/>
                <w:bCs/>
              </w:rPr>
            </w:pPr>
          </w:p>
          <w:p w:rsidR="00F3618E" w:rsidRDefault="00F3618E" w:rsidP="00954E6B">
            <w:pPr>
              <w:spacing w:after="0" w:line="240" w:lineRule="auto"/>
              <w:rPr>
                <w:rFonts w:ascii="Arial" w:hAnsi="Arial"/>
                <w:b/>
                <w:bCs/>
                <w:i/>
                <w:iCs/>
                <w:sz w:val="23"/>
                <w:szCs w:val="23"/>
              </w:rPr>
            </w:pPr>
          </w:p>
          <w:p w:rsidR="00F3618E" w:rsidRDefault="00F3618E" w:rsidP="00954E6B">
            <w:pPr>
              <w:spacing w:after="0" w:line="240" w:lineRule="auto"/>
              <w:rPr>
                <w:rFonts w:ascii="Arial" w:hAnsi="Arial"/>
                <w:b/>
                <w:bCs/>
                <w:i/>
                <w:iCs/>
                <w:sz w:val="23"/>
                <w:szCs w:val="23"/>
              </w:rPr>
            </w:pPr>
          </w:p>
          <w:p w:rsidR="00F3618E" w:rsidRDefault="00F3618E" w:rsidP="00954E6B">
            <w:pPr>
              <w:spacing w:after="0" w:line="240" w:lineRule="auto"/>
              <w:rPr>
                <w:rFonts w:ascii="Arial" w:hAnsi="Arial"/>
                <w:b/>
                <w:bCs/>
                <w:i/>
                <w:iCs/>
                <w:sz w:val="23"/>
                <w:szCs w:val="23"/>
              </w:rPr>
            </w:pPr>
          </w:p>
          <w:p w:rsidR="00F3618E" w:rsidRDefault="00F3618E" w:rsidP="00954E6B">
            <w:pPr>
              <w:spacing w:after="0" w:line="240" w:lineRule="auto"/>
              <w:rPr>
                <w:rFonts w:ascii="Arial" w:hAnsi="Arial"/>
                <w:b/>
                <w:bCs/>
                <w:i/>
                <w:iCs/>
                <w:sz w:val="23"/>
                <w:szCs w:val="23"/>
              </w:rPr>
            </w:pPr>
          </w:p>
          <w:p w:rsidR="00F3618E" w:rsidRDefault="00F3618E" w:rsidP="00954E6B">
            <w:pPr>
              <w:spacing w:after="0" w:line="240" w:lineRule="auto"/>
              <w:rPr>
                <w:rFonts w:ascii="Arial" w:hAnsi="Arial"/>
                <w:b/>
                <w:bCs/>
                <w:i/>
                <w:iCs/>
                <w:sz w:val="23"/>
                <w:szCs w:val="23"/>
              </w:rPr>
            </w:pPr>
          </w:p>
          <w:p w:rsidR="00F3618E" w:rsidRDefault="00F3618E" w:rsidP="00954E6B">
            <w:pPr>
              <w:spacing w:after="0" w:line="240" w:lineRule="auto"/>
              <w:rPr>
                <w:rFonts w:ascii="Arial" w:hAnsi="Arial"/>
                <w:b/>
                <w:bCs/>
                <w:i/>
                <w:iCs/>
                <w:sz w:val="23"/>
                <w:szCs w:val="23"/>
              </w:rPr>
            </w:pPr>
          </w:p>
          <w:p w:rsidR="00F3618E" w:rsidRDefault="00F3618E" w:rsidP="00954E6B">
            <w:pPr>
              <w:spacing w:after="0" w:line="240" w:lineRule="auto"/>
              <w:rPr>
                <w:rFonts w:ascii="Arial" w:hAnsi="Arial"/>
                <w:b/>
                <w:bCs/>
                <w:i/>
                <w:iCs/>
                <w:sz w:val="23"/>
                <w:szCs w:val="23"/>
              </w:rPr>
            </w:pPr>
          </w:p>
          <w:p w:rsidR="00F3618E" w:rsidRDefault="00F3618E" w:rsidP="00954E6B">
            <w:pPr>
              <w:spacing w:after="0" w:line="240" w:lineRule="auto"/>
              <w:rPr>
                <w:rFonts w:ascii="Arial" w:hAnsi="Arial"/>
                <w:i/>
                <w:iCs/>
                <w:sz w:val="20"/>
                <w:szCs w:val="20"/>
                <w:highlight w:val="yellow"/>
              </w:rPr>
            </w:pPr>
          </w:p>
          <w:p w:rsidR="00F3618E" w:rsidRDefault="00F3618E" w:rsidP="00954E6B">
            <w:pPr>
              <w:spacing w:after="0" w:line="240" w:lineRule="auto"/>
            </w:pPr>
          </w:p>
        </w:tc>
        <w:tc>
          <w:tcPr>
            <w:tcW w:w="5947" w:type="dxa"/>
            <w:tcBorders>
              <w:top w:val="single" w:sz="12" w:space="0" w:color="000000"/>
              <w:left w:val="single" w:sz="4" w:space="0" w:color="000000"/>
              <w:bottom w:val="single" w:sz="12" w:space="0" w:color="000000"/>
            </w:tcBorders>
            <w:shd w:val="clear" w:color="auto" w:fill="auto"/>
          </w:tcPr>
          <w:tbl>
            <w:tblPr>
              <w:tblW w:w="5626" w:type="dxa"/>
              <w:tblLook w:val="0000" w:firstRow="0" w:lastRow="0" w:firstColumn="0" w:lastColumn="0" w:noHBand="0" w:noVBand="0"/>
            </w:tblPr>
            <w:tblGrid>
              <w:gridCol w:w="5626"/>
            </w:tblGrid>
            <w:tr w:rsidR="00F3618E" w:rsidTr="00AE6974">
              <w:trPr>
                <w:trHeight w:val="1586"/>
              </w:trPr>
              <w:tc>
                <w:tcPr>
                  <w:tcW w:w="5626" w:type="dxa"/>
                  <w:shd w:val="clear" w:color="auto" w:fill="auto"/>
                </w:tcPr>
                <w:p w:rsidR="00F3618E" w:rsidRDefault="00F3618E" w:rsidP="00954E6B">
                  <w:pPr>
                    <w:pStyle w:val="Default"/>
                  </w:pPr>
                  <w:r>
                    <w:rPr>
                      <w:rFonts w:ascii="Arial" w:hAnsi="Arial" w:cs="Arial"/>
                      <w:b/>
                      <w:bCs/>
                      <w:sz w:val="20"/>
                      <w:szCs w:val="20"/>
                    </w:rPr>
                    <w:t>What elements of the character could support protected species (</w:t>
                  </w:r>
                  <w:r>
                    <w:rPr>
                      <w:rFonts w:ascii="Arial" w:hAnsi="Arial" w:cs="Arial"/>
                      <w:sz w:val="20"/>
                      <w:szCs w:val="20"/>
                    </w:rPr>
                    <w:t xml:space="preserve">guidance from Cornwall Wildlife Trust (CWT)). </w:t>
                  </w:r>
                </w:p>
                <w:p w:rsidR="00F3618E" w:rsidRDefault="00F3618E" w:rsidP="00954E6B">
                  <w:pPr>
                    <w:pStyle w:val="Default"/>
                  </w:pPr>
                  <w:r>
                    <w:rPr>
                      <w:rFonts w:ascii="Arial" w:hAnsi="Arial" w:cs="Arial"/>
                      <w:sz w:val="20"/>
                      <w:szCs w:val="20"/>
                    </w:rPr>
                    <w:t xml:space="preserve">Are there any hedges, what are they made of and do they support vegetation, if so describe the type of vegetation? Are there any wet areas? </w:t>
                  </w:r>
                </w:p>
                <w:p w:rsidR="00F3618E" w:rsidRDefault="00F3618E" w:rsidP="00954E6B">
                  <w:pPr>
                    <w:pStyle w:val="Default"/>
                  </w:pPr>
                  <w:r>
                    <w:rPr>
                      <w:rFonts w:ascii="Arial" w:hAnsi="Arial" w:cs="Arial"/>
                      <w:sz w:val="20"/>
                      <w:szCs w:val="20"/>
                    </w:rPr>
                    <w:t xml:space="preserve">Are there any features which could support protected species? </w:t>
                  </w:r>
                </w:p>
                <w:p w:rsidR="00F3618E" w:rsidRDefault="00F3618E" w:rsidP="00954E6B">
                  <w:pPr>
                    <w:pStyle w:val="Default"/>
                    <w:rPr>
                      <w:rFonts w:ascii="Arial" w:hAnsi="Arial" w:cs="Arial"/>
                      <w:sz w:val="20"/>
                      <w:szCs w:val="20"/>
                    </w:rPr>
                  </w:pPr>
                </w:p>
                <w:p w:rsidR="00F3618E" w:rsidRDefault="00F3618E" w:rsidP="00954E6B">
                  <w:pPr>
                    <w:pStyle w:val="Default"/>
                    <w:rPr>
                      <w:rFonts w:ascii="Arial" w:hAnsi="Arial" w:cs="Arial"/>
                      <w:sz w:val="20"/>
                      <w:szCs w:val="20"/>
                    </w:rPr>
                  </w:pPr>
                </w:p>
                <w:p w:rsidR="00F3618E" w:rsidRDefault="00F3618E" w:rsidP="00954E6B">
                  <w:pPr>
                    <w:pStyle w:val="Default"/>
                  </w:pPr>
                  <w:r>
                    <w:rPr>
                      <w:rFonts w:ascii="Arial" w:hAnsi="Arial" w:cs="Arial"/>
                      <w:sz w:val="20"/>
                      <w:szCs w:val="20"/>
                    </w:rPr>
                    <w:t xml:space="preserve">Are there any invasive species? (refer to supporting </w:t>
                  </w:r>
                  <w:r w:rsidR="0000308F">
                    <w:rPr>
                      <w:rFonts w:ascii="Arial" w:hAnsi="Arial" w:cs="Arial"/>
                      <w:sz w:val="20"/>
                      <w:szCs w:val="20"/>
                    </w:rPr>
                    <w:t>n</w:t>
                  </w:r>
                  <w:r>
                    <w:rPr>
                      <w:rFonts w:ascii="Arial" w:hAnsi="Arial" w:cs="Arial"/>
                      <w:sz w:val="20"/>
                      <w:szCs w:val="20"/>
                    </w:rPr>
                    <w:t xml:space="preserve">otes) </w:t>
                  </w:r>
                </w:p>
                <w:p w:rsidR="00F3618E" w:rsidRDefault="00F3618E" w:rsidP="00954E6B">
                  <w:pPr>
                    <w:pStyle w:val="Default"/>
                  </w:pPr>
                  <w:r>
                    <w:rPr>
                      <w:rFonts w:ascii="Arial" w:hAnsi="Arial" w:cs="Arial"/>
                      <w:b/>
                      <w:bCs/>
                      <w:sz w:val="20"/>
                      <w:szCs w:val="20"/>
                    </w:rPr>
                    <w:t xml:space="preserve">Does the area contain areas of ‘semi natural habitat? </w:t>
                  </w:r>
                </w:p>
                <w:p w:rsidR="00F3618E" w:rsidRDefault="00F3618E" w:rsidP="00954E6B">
                  <w:pPr>
                    <w:pStyle w:val="Default"/>
                  </w:pPr>
                  <w:r>
                    <w:rPr>
                      <w:rFonts w:ascii="Arial" w:hAnsi="Arial" w:cs="Arial"/>
                      <w:sz w:val="20"/>
                      <w:szCs w:val="20"/>
                    </w:rPr>
                    <w:t>(land which is not highly modified – guidance from CWT)</w:t>
                  </w:r>
                </w:p>
              </w:tc>
            </w:tr>
            <w:tr w:rsidR="00F3618E" w:rsidTr="00AE6974">
              <w:trPr>
                <w:trHeight w:val="248"/>
              </w:trPr>
              <w:tc>
                <w:tcPr>
                  <w:tcW w:w="5626" w:type="dxa"/>
                  <w:shd w:val="clear" w:color="auto" w:fill="auto"/>
                </w:tcPr>
                <w:p w:rsidR="00F3618E" w:rsidRDefault="00F3618E" w:rsidP="00954E6B">
                  <w:pPr>
                    <w:pStyle w:val="Default"/>
                  </w:pPr>
                </w:p>
              </w:tc>
            </w:tr>
          </w:tbl>
          <w:p w:rsidR="00F3618E" w:rsidRDefault="00F3618E" w:rsidP="00954E6B">
            <w:pPr>
              <w:spacing w:after="0" w:line="240" w:lineRule="auto"/>
              <w:rPr>
                <w:rFonts w:ascii="Arial" w:hAnsi="Arial"/>
                <w:b/>
                <w:bCs/>
              </w:rPr>
            </w:pP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pacing w:after="0" w:line="240" w:lineRule="auto"/>
            </w:pPr>
            <w:r>
              <w:rPr>
                <w:rFonts w:ascii="Arial" w:hAnsi="Arial"/>
                <w:bCs/>
                <w:i/>
                <w:color w:val="0070C0"/>
                <w:sz w:val="20"/>
                <w:szCs w:val="20"/>
              </w:rPr>
              <w:t>Field boundary Cornish hedges – stone rubble &amp; earth with native plants, brambles &amp; occasional small trees. Mature trees towards bottom of valley.</w:t>
            </w:r>
          </w:p>
          <w:p w:rsidR="00F3618E" w:rsidRDefault="00F3618E" w:rsidP="00954E6B">
            <w:pPr>
              <w:spacing w:after="0" w:line="240" w:lineRule="auto"/>
            </w:pPr>
            <w:r>
              <w:rPr>
                <w:rFonts w:ascii="Arial" w:hAnsi="Arial"/>
                <w:bCs/>
                <w:i/>
                <w:color w:val="0070C0"/>
                <w:sz w:val="20"/>
                <w:szCs w:val="20"/>
              </w:rPr>
              <w:t>A wet area of scrubland beside the river (there was also a well here).</w:t>
            </w:r>
          </w:p>
          <w:p w:rsidR="00F3618E" w:rsidRDefault="00F3618E" w:rsidP="00954E6B">
            <w:pPr>
              <w:spacing w:after="0" w:line="240" w:lineRule="auto"/>
            </w:pPr>
            <w:r>
              <w:rPr>
                <w:rFonts w:ascii="Arial" w:hAnsi="Arial"/>
                <w:bCs/>
                <w:i/>
                <w:color w:val="0070C0"/>
                <w:sz w:val="20"/>
                <w:szCs w:val="20"/>
              </w:rPr>
              <w:t>Nearby fields currently planted with maize (ready to harvest).</w:t>
            </w:r>
          </w:p>
          <w:p w:rsidR="00F3618E" w:rsidRDefault="00F3618E" w:rsidP="00954E6B">
            <w:pPr>
              <w:spacing w:after="0" w:line="240" w:lineRule="auto"/>
            </w:pPr>
            <w:r>
              <w:rPr>
                <w:rFonts w:ascii="Arial" w:hAnsi="Arial"/>
                <w:bCs/>
                <w:i/>
                <w:color w:val="0070C0"/>
                <w:sz w:val="20"/>
                <w:szCs w:val="20"/>
              </w:rPr>
              <w:t>Across the valley – a variety of mature trees along field boundaries, footpaths &amp; roadways (showing historic field patterns &amp; tracks). There is a row of old beech trees along Station Road &amp; adjacent to the old quarry at the roadside.</w:t>
            </w:r>
          </w:p>
          <w:p w:rsidR="00F3618E" w:rsidRDefault="00F3618E" w:rsidP="00954E6B">
            <w:pPr>
              <w:spacing w:after="0" w:line="240" w:lineRule="auto"/>
            </w:pPr>
            <w:r>
              <w:rPr>
                <w:rFonts w:ascii="Arial" w:hAnsi="Arial"/>
                <w:bCs/>
                <w:i/>
                <w:color w:val="0070C0"/>
                <w:sz w:val="20"/>
                <w:szCs w:val="20"/>
              </w:rPr>
              <w:t>Some small areas of woodland on the hillside across the valley &amp; more trees in the distance &amp; on the horizon.</w:t>
            </w:r>
          </w:p>
          <w:p w:rsidR="00F3618E" w:rsidRDefault="00F3618E" w:rsidP="00954E6B">
            <w:pPr>
              <w:spacing w:after="0" w:line="240" w:lineRule="auto"/>
            </w:pPr>
            <w:r>
              <w:rPr>
                <w:rFonts w:ascii="Arial" w:hAnsi="Arial"/>
                <w:bCs/>
                <w:i/>
                <w:color w:val="0070C0"/>
                <w:sz w:val="20"/>
                <w:szCs w:val="20"/>
              </w:rPr>
              <w:t>Fields on the SW side of the river valley are predominantly pasture &amp; grassland.</w:t>
            </w:r>
          </w:p>
          <w:p w:rsidR="00F3618E" w:rsidRDefault="00F3618E" w:rsidP="00954E6B">
            <w:pPr>
              <w:spacing w:after="0" w:line="240" w:lineRule="auto"/>
            </w:pPr>
            <w:r>
              <w:rPr>
                <w:rFonts w:ascii="Arial" w:hAnsi="Arial"/>
                <w:bCs/>
                <w:i/>
                <w:color w:val="0070C0"/>
                <w:sz w:val="20"/>
                <w:szCs w:val="20"/>
              </w:rPr>
              <w:t>No obvious sign of Knotweed or other invasive plants, but large areas on the N side of the valley are currently planted with maize.</w:t>
            </w:r>
          </w:p>
          <w:p w:rsidR="00F3618E" w:rsidRDefault="00F3618E" w:rsidP="00954E6B">
            <w:pPr>
              <w:spacing w:after="0" w:line="240" w:lineRule="auto"/>
            </w:pPr>
            <w:r>
              <w:rPr>
                <w:rFonts w:ascii="Arial" w:hAnsi="Arial"/>
                <w:bCs/>
                <w:i/>
                <w:color w:val="0070C0"/>
                <w:sz w:val="20"/>
                <w:szCs w:val="20"/>
              </w:rPr>
              <w:t xml:space="preserve">Field margins are left to grass &amp; wild plants, </w:t>
            </w:r>
            <w:r w:rsidR="00AE6974">
              <w:rPr>
                <w:rFonts w:ascii="Arial" w:hAnsi="Arial"/>
                <w:bCs/>
                <w:i/>
                <w:color w:val="0070C0"/>
                <w:sz w:val="20"/>
                <w:szCs w:val="20"/>
              </w:rPr>
              <w:t>but</w:t>
            </w:r>
            <w:r>
              <w:rPr>
                <w:rFonts w:ascii="Arial" w:hAnsi="Arial"/>
                <w:bCs/>
                <w:i/>
                <w:color w:val="0070C0"/>
                <w:sz w:val="20"/>
                <w:szCs w:val="20"/>
              </w:rPr>
              <w:t xml:space="preserve"> brambles are cut back regularly.</w:t>
            </w:r>
          </w:p>
        </w:tc>
      </w:tr>
      <w:tr w:rsidR="00F3618E" w:rsidTr="00AE6974">
        <w:tc>
          <w:tcPr>
            <w:tcW w:w="1986" w:type="dxa"/>
            <w:tcBorders>
              <w:top w:val="single" w:sz="12" w:space="0" w:color="000000"/>
              <w:left w:val="single" w:sz="12" w:space="0" w:color="000000"/>
              <w:bottom w:val="single" w:sz="12" w:space="0" w:color="000000"/>
            </w:tcBorders>
            <w:shd w:val="clear" w:color="auto" w:fill="auto"/>
          </w:tcPr>
          <w:p w:rsidR="00F3618E" w:rsidRPr="00983B80" w:rsidRDefault="00F3618E" w:rsidP="0000308F">
            <w:pPr>
              <w:spacing w:after="0" w:line="240" w:lineRule="auto"/>
              <w:rPr>
                <w:sz w:val="20"/>
                <w:szCs w:val="20"/>
              </w:rPr>
            </w:pPr>
            <w:r>
              <w:rPr>
                <w:rFonts w:ascii="Arial" w:hAnsi="Arial"/>
                <w:b/>
                <w:bCs/>
              </w:rPr>
              <w:t>3. Land cover and Land Use</w:t>
            </w:r>
          </w:p>
        </w:tc>
        <w:tc>
          <w:tcPr>
            <w:tcW w:w="5947" w:type="dxa"/>
            <w:tcBorders>
              <w:top w:val="single" w:sz="12" w:space="0" w:color="000000"/>
              <w:left w:val="single" w:sz="4" w:space="0" w:color="000000"/>
              <w:bottom w:val="single" w:sz="12" w:space="0" w:color="000000"/>
            </w:tcBorders>
            <w:shd w:val="clear" w:color="auto" w:fill="auto"/>
          </w:tcPr>
          <w:tbl>
            <w:tblPr>
              <w:tblW w:w="5701" w:type="dxa"/>
              <w:tblLook w:val="0000" w:firstRow="0" w:lastRow="0" w:firstColumn="0" w:lastColumn="0" w:noHBand="0" w:noVBand="0"/>
            </w:tblPr>
            <w:tblGrid>
              <w:gridCol w:w="5701"/>
            </w:tblGrid>
            <w:tr w:rsidR="00F3618E" w:rsidTr="00AE6974">
              <w:trPr>
                <w:trHeight w:val="887"/>
              </w:trPr>
              <w:tc>
                <w:tcPr>
                  <w:tcW w:w="5701" w:type="dxa"/>
                  <w:shd w:val="clear" w:color="auto" w:fill="auto"/>
                </w:tcPr>
                <w:p w:rsidR="00F3618E" w:rsidRDefault="00F3618E" w:rsidP="00954E6B">
                  <w:pPr>
                    <w:pStyle w:val="Default"/>
                  </w:pPr>
                  <w:r>
                    <w:rPr>
                      <w:rFonts w:ascii="Arial" w:hAnsi="Arial" w:cs="Arial"/>
                      <w:b/>
                      <w:bCs/>
                      <w:sz w:val="20"/>
                      <w:szCs w:val="20"/>
                    </w:rPr>
                    <w:t xml:space="preserve">What is the vegetation cover? </w:t>
                  </w:r>
                  <w:r>
                    <w:rPr>
                      <w:rFonts w:ascii="Arial" w:hAnsi="Arial" w:cs="Arial"/>
                      <w:sz w:val="20"/>
                      <w:szCs w:val="20"/>
                    </w:rPr>
                    <w:t xml:space="preserve">Woodland, scrub, dunes, heather, mudflats, grassland, moorland, farmland crops. </w:t>
                  </w:r>
                </w:p>
                <w:p w:rsidR="00F3618E" w:rsidRDefault="00F3618E" w:rsidP="00954E6B">
                  <w:pPr>
                    <w:pStyle w:val="Default"/>
                  </w:pPr>
                  <w:r>
                    <w:rPr>
                      <w:rFonts w:ascii="Arial" w:hAnsi="Arial" w:cs="Arial"/>
                      <w:b/>
                      <w:bCs/>
                      <w:sz w:val="20"/>
                      <w:szCs w:val="20"/>
                    </w:rPr>
                    <w:t xml:space="preserve">What is the land used for? </w:t>
                  </w:r>
                  <w:r>
                    <w:rPr>
                      <w:rFonts w:ascii="Arial" w:hAnsi="Arial" w:cs="Arial"/>
                      <w:sz w:val="20"/>
                      <w:szCs w:val="20"/>
                    </w:rPr>
                    <w:t xml:space="preserve">Arable, pasture, industry, isolated farm buildings, isolated residential properties, playing field, </w:t>
                  </w:r>
                  <w:r w:rsidR="00AE6974">
                    <w:rPr>
                      <w:rFonts w:ascii="Arial" w:hAnsi="Arial" w:cs="Arial"/>
                      <w:sz w:val="20"/>
                      <w:szCs w:val="20"/>
                    </w:rPr>
                    <w:t>sports areas</w:t>
                  </w:r>
                  <w:r>
                    <w:rPr>
                      <w:rFonts w:ascii="Arial" w:hAnsi="Arial" w:cs="Arial"/>
                      <w:sz w:val="20"/>
                      <w:szCs w:val="20"/>
                    </w:rPr>
                    <w:t>, caravan park, camp site, etc.</w:t>
                  </w:r>
                </w:p>
              </w:tc>
            </w:tr>
            <w:tr w:rsidR="00F3618E" w:rsidTr="00AE6974">
              <w:trPr>
                <w:trHeight w:val="114"/>
              </w:trPr>
              <w:tc>
                <w:tcPr>
                  <w:tcW w:w="5701" w:type="dxa"/>
                  <w:shd w:val="clear" w:color="auto" w:fill="auto"/>
                </w:tcPr>
                <w:p w:rsidR="00F3618E" w:rsidRDefault="00F3618E" w:rsidP="00954E6B">
                  <w:pPr>
                    <w:pStyle w:val="Default"/>
                  </w:pPr>
                  <w:r>
                    <w:rPr>
                      <w:rFonts w:ascii="Arial" w:hAnsi="Arial" w:cs="Arial"/>
                      <w:i/>
                      <w:iCs/>
                      <w:sz w:val="20"/>
                      <w:szCs w:val="20"/>
                    </w:rPr>
                    <w:t xml:space="preserve"> </w:t>
                  </w:r>
                </w:p>
              </w:tc>
            </w:tr>
          </w:tbl>
          <w:p w:rsidR="00F3618E" w:rsidRDefault="00F3618E" w:rsidP="00954E6B">
            <w:pPr>
              <w:spacing w:after="0" w:line="240" w:lineRule="auto"/>
              <w:rPr>
                <w:rFonts w:ascii="Arial" w:hAnsi="Arial"/>
              </w:rPr>
            </w:pP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pacing w:after="0" w:line="240" w:lineRule="auto"/>
            </w:pPr>
            <w:r>
              <w:rPr>
                <w:rFonts w:ascii="Arial" w:hAnsi="Arial"/>
                <w:bCs/>
                <w:i/>
                <w:color w:val="0070C0"/>
                <w:sz w:val="20"/>
                <w:szCs w:val="20"/>
              </w:rPr>
              <w:t>Some arable but mainly grassland pasture &amp; abundant trees (esp. on West side of valley).</w:t>
            </w:r>
          </w:p>
          <w:p w:rsidR="00F3618E" w:rsidRDefault="00F3618E" w:rsidP="00AE6974">
            <w:pPr>
              <w:spacing w:after="0" w:line="240" w:lineRule="auto"/>
            </w:pPr>
            <w:r>
              <w:rPr>
                <w:rFonts w:ascii="Arial" w:hAnsi="Arial"/>
                <w:bCs/>
                <w:i/>
                <w:color w:val="0070C0"/>
                <w:sz w:val="20"/>
                <w:szCs w:val="20"/>
              </w:rPr>
              <w:t>Farming. Arable, grazing, meadowland, some fodder crops/biofuel?</w:t>
            </w:r>
          </w:p>
        </w:tc>
      </w:tr>
      <w:tr w:rsidR="00F3618E" w:rsidTr="00CB2E5E">
        <w:trPr>
          <w:trHeight w:val="4365"/>
        </w:trPr>
        <w:tc>
          <w:tcPr>
            <w:tcW w:w="1986" w:type="dxa"/>
            <w:tcBorders>
              <w:top w:val="single" w:sz="12" w:space="0" w:color="000000"/>
              <w:left w:val="single" w:sz="12" w:space="0" w:color="000000"/>
              <w:bottom w:val="single" w:sz="12" w:space="0" w:color="000000"/>
            </w:tcBorders>
            <w:shd w:val="clear" w:color="auto" w:fill="auto"/>
          </w:tcPr>
          <w:p w:rsidR="00F3618E" w:rsidRDefault="00F3618E" w:rsidP="00954E6B">
            <w:pPr>
              <w:spacing w:after="0" w:line="240" w:lineRule="auto"/>
              <w:rPr>
                <w:rFonts w:ascii="Arial" w:hAnsi="Arial"/>
                <w:b/>
                <w:bCs/>
                <w:i/>
                <w:iCs/>
                <w:sz w:val="20"/>
                <w:szCs w:val="20"/>
              </w:rPr>
            </w:pPr>
            <w:r>
              <w:rPr>
                <w:rFonts w:ascii="Arial" w:hAnsi="Arial"/>
                <w:b/>
                <w:bCs/>
              </w:rPr>
              <w:lastRenderedPageBreak/>
              <w:t>4. Field and Woodland Pattern</w:t>
            </w: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rPr>
                <w:rFonts w:ascii="Arial" w:hAnsi="Arial"/>
                <w:b/>
                <w:bCs/>
                <w:i/>
                <w:iCs/>
                <w:sz w:val="20"/>
                <w:szCs w:val="20"/>
              </w:rPr>
            </w:pPr>
          </w:p>
          <w:p w:rsidR="00F3618E" w:rsidRDefault="00F3618E" w:rsidP="00954E6B">
            <w:pPr>
              <w:spacing w:after="0" w:line="240" w:lineRule="auto"/>
            </w:pPr>
          </w:p>
        </w:tc>
        <w:tc>
          <w:tcPr>
            <w:tcW w:w="5947" w:type="dxa"/>
            <w:tcBorders>
              <w:top w:val="single" w:sz="12" w:space="0" w:color="000000"/>
              <w:left w:val="single" w:sz="4" w:space="0" w:color="000000"/>
              <w:bottom w:val="single" w:sz="12" w:space="0" w:color="000000"/>
            </w:tcBorders>
            <w:shd w:val="clear" w:color="auto" w:fill="auto"/>
          </w:tcPr>
          <w:tbl>
            <w:tblPr>
              <w:tblW w:w="5758" w:type="dxa"/>
              <w:tblLook w:val="0000" w:firstRow="0" w:lastRow="0" w:firstColumn="0" w:lastColumn="0" w:noHBand="0" w:noVBand="0"/>
            </w:tblPr>
            <w:tblGrid>
              <w:gridCol w:w="5758"/>
            </w:tblGrid>
            <w:tr w:rsidR="00F3618E" w:rsidTr="00CB2E5E">
              <w:trPr>
                <w:trHeight w:val="4083"/>
              </w:trPr>
              <w:tc>
                <w:tcPr>
                  <w:tcW w:w="5758" w:type="dxa"/>
                  <w:shd w:val="clear" w:color="auto" w:fill="auto"/>
                </w:tcPr>
                <w:p w:rsidR="00F3618E" w:rsidRDefault="00F3618E" w:rsidP="00954E6B">
                  <w:pPr>
                    <w:pStyle w:val="Default"/>
                  </w:pPr>
                  <w:r>
                    <w:rPr>
                      <w:rFonts w:ascii="Arial" w:hAnsi="Arial" w:cs="Arial"/>
                      <w:b/>
                      <w:bCs/>
                      <w:sz w:val="20"/>
                      <w:szCs w:val="20"/>
                    </w:rPr>
                    <w:t>Where is the woodland located</w:t>
                  </w:r>
                  <w:r>
                    <w:rPr>
                      <w:rFonts w:ascii="Arial" w:hAnsi="Arial" w:cs="Arial"/>
                      <w:sz w:val="20"/>
                      <w:szCs w:val="20"/>
                    </w:rPr>
                    <w:t xml:space="preserve">? In sheltered areas, in hollows, open landscape, lower lying land, overlying an undulating landscape. Are the trees native? </w:t>
                  </w:r>
                </w:p>
                <w:p w:rsidR="00F3618E" w:rsidRDefault="00F3618E" w:rsidP="00954E6B">
                  <w:pPr>
                    <w:pStyle w:val="Default"/>
                    <w:rPr>
                      <w:rFonts w:ascii="Arial" w:hAnsi="Arial" w:cs="Arial"/>
                      <w:sz w:val="20"/>
                      <w:szCs w:val="20"/>
                    </w:rPr>
                  </w:pPr>
                </w:p>
                <w:p w:rsidR="00F3618E" w:rsidRDefault="00F3618E" w:rsidP="00954E6B">
                  <w:pPr>
                    <w:pStyle w:val="Default"/>
                    <w:rPr>
                      <w:rFonts w:ascii="Arial" w:hAnsi="Arial" w:cs="Arial"/>
                      <w:sz w:val="20"/>
                      <w:szCs w:val="20"/>
                    </w:rPr>
                  </w:pPr>
                </w:p>
                <w:p w:rsidR="00F3618E" w:rsidRDefault="00F3618E" w:rsidP="00954E6B">
                  <w:pPr>
                    <w:pStyle w:val="Default"/>
                    <w:rPr>
                      <w:rFonts w:ascii="Arial" w:hAnsi="Arial" w:cs="Arial"/>
                      <w:sz w:val="20"/>
                      <w:szCs w:val="20"/>
                    </w:rPr>
                  </w:pPr>
                </w:p>
                <w:p w:rsidR="00F3618E" w:rsidRDefault="00F3618E" w:rsidP="00954E6B">
                  <w:pPr>
                    <w:pStyle w:val="Default"/>
                    <w:rPr>
                      <w:rFonts w:ascii="Arial" w:hAnsi="Arial" w:cs="Arial"/>
                      <w:sz w:val="20"/>
                      <w:szCs w:val="20"/>
                    </w:rPr>
                  </w:pPr>
                </w:p>
                <w:p w:rsidR="00F3618E" w:rsidRDefault="00F3618E" w:rsidP="00954E6B">
                  <w:pPr>
                    <w:pStyle w:val="Default"/>
                  </w:pPr>
                  <w:r>
                    <w:rPr>
                      <w:rFonts w:ascii="Arial" w:hAnsi="Arial" w:cs="Arial"/>
                      <w:sz w:val="20"/>
                      <w:szCs w:val="20"/>
                    </w:rPr>
                    <w:t xml:space="preserve">Is there ancient woodland? (existed continuously since </w:t>
                  </w:r>
                </w:p>
                <w:p w:rsidR="00F3618E" w:rsidRDefault="00F3618E" w:rsidP="00954E6B">
                  <w:pPr>
                    <w:pStyle w:val="Default"/>
                  </w:pPr>
                  <w:r>
                    <w:rPr>
                      <w:rFonts w:ascii="Arial" w:hAnsi="Arial" w:cs="Arial"/>
                      <w:sz w:val="20"/>
                      <w:szCs w:val="20"/>
                    </w:rPr>
                    <w:t xml:space="preserve">1600 or before) </w:t>
                  </w:r>
                </w:p>
                <w:p w:rsidR="00F3618E" w:rsidRDefault="00F3618E" w:rsidP="00954E6B">
                  <w:pPr>
                    <w:pStyle w:val="Default"/>
                    <w:rPr>
                      <w:rFonts w:ascii="Arial" w:hAnsi="Arial" w:cs="Arial"/>
                      <w:b/>
                      <w:bCs/>
                      <w:sz w:val="20"/>
                      <w:szCs w:val="20"/>
                    </w:rPr>
                  </w:pPr>
                </w:p>
                <w:p w:rsidR="00F3618E" w:rsidRDefault="00F3618E" w:rsidP="00954E6B">
                  <w:pPr>
                    <w:pStyle w:val="Default"/>
                  </w:pPr>
                  <w:r>
                    <w:rPr>
                      <w:rFonts w:ascii="Arial" w:hAnsi="Arial" w:cs="Arial"/>
                      <w:b/>
                      <w:bCs/>
                      <w:sz w:val="20"/>
                      <w:szCs w:val="20"/>
                    </w:rPr>
                    <w:t xml:space="preserve">What size are the fields - </w:t>
                  </w:r>
                  <w:r>
                    <w:rPr>
                      <w:rFonts w:ascii="Arial" w:hAnsi="Arial" w:cs="Arial"/>
                      <w:sz w:val="20"/>
                      <w:szCs w:val="20"/>
                    </w:rPr>
                    <w:t xml:space="preserve">Small, medium, large, have hedges been removed and field sizes increased? </w:t>
                  </w:r>
                </w:p>
                <w:p w:rsidR="00F3618E" w:rsidRDefault="00F3618E" w:rsidP="00954E6B">
                  <w:pPr>
                    <w:pStyle w:val="Default"/>
                  </w:pPr>
                  <w:r>
                    <w:rPr>
                      <w:rFonts w:ascii="Arial" w:hAnsi="Arial" w:cs="Arial"/>
                      <w:b/>
                      <w:bCs/>
                      <w:sz w:val="20"/>
                      <w:szCs w:val="20"/>
                    </w:rPr>
                    <w:t xml:space="preserve">What are the hedges made of? - </w:t>
                  </w:r>
                  <w:r>
                    <w:rPr>
                      <w:rFonts w:ascii="Arial" w:hAnsi="Arial" w:cs="Arial"/>
                      <w:sz w:val="20"/>
                      <w:szCs w:val="20"/>
                    </w:rPr>
                    <w:t xml:space="preserve">Cornish hedge (stone) </w:t>
                  </w:r>
                </w:p>
                <w:p w:rsidR="00F3618E" w:rsidRDefault="00F3618E" w:rsidP="00954E6B">
                  <w:pPr>
                    <w:pStyle w:val="Default"/>
                  </w:pPr>
                  <w:r>
                    <w:rPr>
                      <w:rFonts w:ascii="Arial" w:hAnsi="Arial" w:cs="Arial"/>
                      <w:sz w:val="20"/>
                      <w:szCs w:val="20"/>
                    </w:rPr>
                    <w:t xml:space="preserve">what is the stone type? Hedgerow (no stone, all vegetation). Are they heavily managed or overgrown? </w:t>
                  </w:r>
                </w:p>
                <w:p w:rsidR="00F3618E" w:rsidRDefault="00F3618E" w:rsidP="00AE6974">
                  <w:pPr>
                    <w:pStyle w:val="Default"/>
                  </w:pPr>
                  <w:r>
                    <w:rPr>
                      <w:rFonts w:ascii="Arial" w:hAnsi="Arial" w:cs="Arial"/>
                      <w:b/>
                      <w:bCs/>
                      <w:sz w:val="20"/>
                      <w:szCs w:val="20"/>
                    </w:rPr>
                    <w:t xml:space="preserve">What is the character of the hedge? </w:t>
                  </w:r>
                  <w:r>
                    <w:rPr>
                      <w:rFonts w:ascii="Arial" w:hAnsi="Arial" w:cs="Arial"/>
                      <w:sz w:val="20"/>
                      <w:szCs w:val="20"/>
                    </w:rPr>
                    <w:t>Sculpted exposure, possibly no trees, or are there mature or larger trees. Is there a buffer of vegetation to either side of the hedge, if so what type</w:t>
                  </w:r>
                  <w:r w:rsidR="004B1251">
                    <w:rPr>
                      <w:rFonts w:ascii="Arial" w:hAnsi="Arial" w:cs="Arial"/>
                      <w:sz w:val="20"/>
                      <w:szCs w:val="20"/>
                    </w:rPr>
                    <w:t xml:space="preserve"> and/or i</w:t>
                  </w:r>
                  <w:r>
                    <w:rPr>
                      <w:rFonts w:ascii="Arial" w:hAnsi="Arial" w:cs="Arial"/>
                      <w:sz w:val="20"/>
                      <w:szCs w:val="20"/>
                    </w:rPr>
                    <w:t xml:space="preserve">s the hedge fenced? </w:t>
                  </w:r>
                </w:p>
              </w:tc>
            </w:tr>
            <w:tr w:rsidR="00F3618E" w:rsidTr="00AE6974">
              <w:trPr>
                <w:trHeight w:val="221"/>
              </w:trPr>
              <w:tc>
                <w:tcPr>
                  <w:tcW w:w="5758" w:type="dxa"/>
                  <w:shd w:val="clear" w:color="auto" w:fill="auto"/>
                </w:tcPr>
                <w:p w:rsidR="00F3618E" w:rsidRDefault="00F3618E" w:rsidP="00954E6B">
                  <w:pPr>
                    <w:pStyle w:val="Default"/>
                  </w:pPr>
                </w:p>
              </w:tc>
            </w:tr>
          </w:tbl>
          <w:p w:rsidR="00F3618E" w:rsidRDefault="00F3618E" w:rsidP="00954E6B">
            <w:pPr>
              <w:spacing w:after="0" w:line="240" w:lineRule="auto"/>
              <w:rPr>
                <w:rFonts w:ascii="Arial" w:hAnsi="Arial"/>
                <w:sz w:val="20"/>
                <w:szCs w:val="20"/>
              </w:rPr>
            </w:pP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napToGrid w:val="0"/>
              <w:spacing w:after="0" w:line="240" w:lineRule="auto"/>
            </w:pPr>
            <w:r>
              <w:rPr>
                <w:rFonts w:ascii="Arial" w:hAnsi="Arial"/>
                <w:bCs/>
                <w:i/>
                <w:color w:val="0070C0"/>
                <w:sz w:val="20"/>
                <w:szCs w:val="20"/>
              </w:rPr>
              <w:t>Mature trees mostly in sheltered areas on hillside, particularly on West side of valley &amp; grouped around the Church.  Mainly native species (oak, beech, hawthorn, holly, holm oak, numerous sycamores, chestnut, elder, sloe, ash &amp; some striking groups of large cedars). A particularly rich variety &amp; number of trees is established around the Church &amp; there are strong lines of trees lining the roads out of Chacewater village towards Twelveheads &amp; Blackwater. Also, distinctive established stands of trees on Western skyline.</w:t>
            </w:r>
          </w:p>
          <w:p w:rsidR="00F3618E" w:rsidRPr="004B1251" w:rsidRDefault="00F3618E" w:rsidP="00954E6B">
            <w:pPr>
              <w:snapToGrid w:val="0"/>
              <w:spacing w:after="0" w:line="240" w:lineRule="auto"/>
              <w:rPr>
                <w:color w:val="0070C0"/>
              </w:rPr>
            </w:pPr>
            <w:r>
              <w:rPr>
                <w:rFonts w:ascii="Arial" w:hAnsi="Arial"/>
                <w:bCs/>
                <w:i/>
                <w:color w:val="0070C0"/>
                <w:sz w:val="20"/>
                <w:szCs w:val="20"/>
              </w:rPr>
              <w:t>Some of the older groups of trees, especially where they relate to historic routes, may qualify as “Ancient Woodland”</w:t>
            </w:r>
            <w:r w:rsidR="004B1251">
              <w:rPr>
                <w:rFonts w:ascii="Arial" w:hAnsi="Arial"/>
                <w:bCs/>
                <w:i/>
                <w:color w:val="0070C0"/>
                <w:sz w:val="20"/>
                <w:szCs w:val="20"/>
              </w:rPr>
              <w:t>.</w:t>
            </w:r>
          </w:p>
          <w:p w:rsidR="00F3618E" w:rsidRDefault="00F3618E" w:rsidP="00954E6B">
            <w:pPr>
              <w:snapToGrid w:val="0"/>
              <w:spacing w:after="0" w:line="240" w:lineRule="auto"/>
            </w:pPr>
            <w:r>
              <w:rPr>
                <w:rFonts w:ascii="Arial" w:hAnsi="Arial"/>
                <w:bCs/>
                <w:i/>
                <w:color w:val="0070C0"/>
                <w:sz w:val="20"/>
                <w:szCs w:val="20"/>
              </w:rPr>
              <w:t>.</w:t>
            </w:r>
          </w:p>
          <w:p w:rsidR="00F3618E" w:rsidRDefault="00F3618E" w:rsidP="00954E6B">
            <w:pPr>
              <w:snapToGrid w:val="0"/>
              <w:spacing w:after="0" w:line="240" w:lineRule="auto"/>
            </w:pPr>
            <w:r>
              <w:rPr>
                <w:rFonts w:ascii="Arial" w:hAnsi="Arial"/>
                <w:bCs/>
                <w:i/>
                <w:color w:val="0070C0"/>
                <w:sz w:val="20"/>
                <w:szCs w:val="20"/>
              </w:rPr>
              <w:t>Medium sized fields. Some odd shapes indicate evidence of hedge removal.</w:t>
            </w:r>
          </w:p>
          <w:p w:rsidR="00F3618E" w:rsidRDefault="00F3618E" w:rsidP="00954E6B">
            <w:pPr>
              <w:snapToGrid w:val="0"/>
              <w:spacing w:after="0" w:line="240" w:lineRule="auto"/>
              <w:rPr>
                <w:rFonts w:ascii="Arial" w:hAnsi="Arial"/>
                <w:bCs/>
                <w:i/>
                <w:color w:val="0070C0"/>
                <w:sz w:val="20"/>
                <w:szCs w:val="20"/>
              </w:rPr>
            </w:pPr>
          </w:p>
          <w:p w:rsidR="00F3618E" w:rsidRDefault="00F3618E" w:rsidP="00954E6B">
            <w:pPr>
              <w:snapToGrid w:val="0"/>
              <w:spacing w:after="0" w:line="240" w:lineRule="auto"/>
            </w:pPr>
            <w:r>
              <w:rPr>
                <w:rFonts w:ascii="Arial" w:hAnsi="Arial"/>
                <w:bCs/>
                <w:i/>
                <w:color w:val="0070C0"/>
                <w:sz w:val="20"/>
                <w:szCs w:val="20"/>
              </w:rPr>
              <w:t xml:space="preserve">Field road &amp; path boundaries are predominantly Cornish stone hedges covered with lush varied native plant growth, some trees (mostly scrubby) &amp; with uncultivated grassy/wild-flower buffers.  </w:t>
            </w:r>
          </w:p>
          <w:p w:rsidR="00F3618E" w:rsidRDefault="00F3618E" w:rsidP="00AE6974">
            <w:pPr>
              <w:snapToGrid w:val="0"/>
              <w:spacing w:after="0" w:line="240" w:lineRule="auto"/>
              <w:rPr>
                <w:rFonts w:ascii="Arial" w:hAnsi="Arial"/>
                <w:bCs/>
                <w:i/>
                <w:color w:val="0070C0"/>
                <w:sz w:val="20"/>
                <w:szCs w:val="20"/>
              </w:rPr>
            </w:pPr>
            <w:r>
              <w:rPr>
                <w:rFonts w:ascii="Arial" w:hAnsi="Arial"/>
                <w:bCs/>
                <w:i/>
                <w:color w:val="0070C0"/>
                <w:sz w:val="20"/>
                <w:szCs w:val="20"/>
              </w:rPr>
              <w:t>No obvious modern fencing.</w:t>
            </w:r>
          </w:p>
        </w:tc>
      </w:tr>
      <w:tr w:rsidR="00F3618E" w:rsidTr="00AE6974">
        <w:trPr>
          <w:trHeight w:val="120"/>
        </w:trPr>
        <w:tc>
          <w:tcPr>
            <w:tcW w:w="1986" w:type="dxa"/>
            <w:tcBorders>
              <w:top w:val="single" w:sz="12" w:space="0" w:color="000000"/>
              <w:left w:val="single" w:sz="12" w:space="0" w:color="000000"/>
              <w:bottom w:val="single" w:sz="12" w:space="0" w:color="000000"/>
            </w:tcBorders>
            <w:shd w:val="clear" w:color="auto" w:fill="auto"/>
          </w:tcPr>
          <w:p w:rsidR="00F3618E" w:rsidRDefault="00F3618E" w:rsidP="00954E6B">
            <w:pPr>
              <w:pStyle w:val="Default"/>
            </w:pPr>
            <w:r>
              <w:rPr>
                <w:rFonts w:ascii="Arial" w:hAnsi="Arial" w:cs="Arial"/>
                <w:b/>
                <w:bCs/>
                <w:sz w:val="22"/>
                <w:szCs w:val="22"/>
              </w:rPr>
              <w:t>5. Building Distribution</w:t>
            </w:r>
            <w:r>
              <w:rPr>
                <w:rFonts w:ascii="Arial" w:hAnsi="Arial" w:cs="Arial"/>
                <w:b/>
                <w:bCs/>
                <w:sz w:val="20"/>
                <w:szCs w:val="20"/>
              </w:rPr>
              <w:t xml:space="preserve"> </w:t>
            </w:r>
          </w:p>
          <w:p w:rsidR="00F3618E" w:rsidRDefault="00F3618E" w:rsidP="00954E6B">
            <w:pPr>
              <w:pStyle w:val="Default"/>
            </w:pPr>
            <w:r>
              <w:rPr>
                <w:rFonts w:ascii="Arial" w:hAnsi="Arial" w:cs="Arial"/>
                <w:sz w:val="20"/>
                <w:szCs w:val="20"/>
              </w:rPr>
              <w:t xml:space="preserve">(this looks at buildings within the character type, not the settlements themselves. The actual settlements are described in their own assessment sheet) </w:t>
            </w:r>
          </w:p>
          <w:p w:rsidR="00F3618E" w:rsidRDefault="00F3618E" w:rsidP="00954E6B">
            <w:pPr>
              <w:pStyle w:val="Default"/>
              <w:rPr>
                <w:rFonts w:ascii="Arial" w:hAnsi="Arial" w:cs="Arial"/>
                <w:sz w:val="20"/>
                <w:szCs w:val="20"/>
              </w:rPr>
            </w:pPr>
          </w:p>
          <w:p w:rsidR="00F3618E" w:rsidRDefault="00F3618E" w:rsidP="00954E6B">
            <w:pPr>
              <w:pStyle w:val="Default"/>
              <w:rPr>
                <w:rFonts w:ascii="Arial" w:hAnsi="Arial" w:cs="Arial"/>
                <w:i/>
                <w:iCs/>
                <w:sz w:val="20"/>
                <w:szCs w:val="20"/>
              </w:rPr>
            </w:pPr>
          </w:p>
          <w:p w:rsidR="00F3618E" w:rsidRDefault="00F3618E" w:rsidP="00954E6B">
            <w:pPr>
              <w:pStyle w:val="Default"/>
            </w:pPr>
          </w:p>
        </w:tc>
        <w:tc>
          <w:tcPr>
            <w:tcW w:w="5947" w:type="dxa"/>
            <w:tcBorders>
              <w:top w:val="single" w:sz="12" w:space="0" w:color="000000"/>
              <w:left w:val="single" w:sz="4" w:space="0" w:color="000000"/>
              <w:bottom w:val="single" w:sz="12" w:space="0" w:color="000000"/>
            </w:tcBorders>
            <w:shd w:val="clear" w:color="auto" w:fill="auto"/>
          </w:tcPr>
          <w:p w:rsidR="00F3618E" w:rsidRDefault="00F3618E" w:rsidP="00954E6B">
            <w:pPr>
              <w:pStyle w:val="Default"/>
            </w:pPr>
            <w:r>
              <w:rPr>
                <w:rFonts w:ascii="Arial" w:hAnsi="Arial" w:cs="Arial"/>
                <w:b/>
                <w:bCs/>
                <w:sz w:val="20"/>
                <w:szCs w:val="20"/>
              </w:rPr>
              <w:t xml:space="preserve">How are the buildings distributed? </w:t>
            </w:r>
            <w:r>
              <w:rPr>
                <w:rFonts w:ascii="Arial" w:hAnsi="Arial" w:cs="Arial"/>
                <w:sz w:val="20"/>
                <w:szCs w:val="20"/>
              </w:rPr>
              <w:t xml:space="preserve">Intermittent clusters, scattered, isolated </w:t>
            </w:r>
          </w:p>
          <w:p w:rsidR="00F3618E" w:rsidRDefault="00F3618E" w:rsidP="00954E6B">
            <w:pPr>
              <w:pStyle w:val="Default"/>
            </w:pPr>
            <w:r>
              <w:rPr>
                <w:rFonts w:ascii="Arial" w:hAnsi="Arial" w:cs="Arial"/>
                <w:b/>
                <w:bCs/>
                <w:sz w:val="20"/>
                <w:szCs w:val="20"/>
              </w:rPr>
              <w:t xml:space="preserve">Age and type of buildings and their relationship with the landscape: </w:t>
            </w:r>
            <w:r w:rsidRPr="009C4FD1">
              <w:rPr>
                <w:rFonts w:ascii="Arial" w:hAnsi="Arial" w:cs="Arial"/>
                <w:bCs/>
                <w:sz w:val="20"/>
                <w:szCs w:val="20"/>
              </w:rPr>
              <w:t xml:space="preserve">are they </w:t>
            </w:r>
            <w:r>
              <w:rPr>
                <w:rFonts w:ascii="Arial" w:hAnsi="Arial" w:cs="Arial"/>
                <w:sz w:val="20"/>
                <w:szCs w:val="20"/>
              </w:rPr>
              <w:t xml:space="preserve">Individual farm houses/buildings, clustered farm buildings, holiday accommodation, rural dwellings. </w:t>
            </w:r>
          </w:p>
          <w:p w:rsidR="00F3618E" w:rsidRDefault="00F3618E" w:rsidP="00954E6B">
            <w:pPr>
              <w:pStyle w:val="Default"/>
            </w:pPr>
            <w:r>
              <w:rPr>
                <w:rFonts w:ascii="Arial" w:hAnsi="Arial" w:cs="Arial"/>
                <w:sz w:val="20"/>
                <w:szCs w:val="20"/>
              </w:rPr>
              <w:t xml:space="preserve">Have buildings been added and is it possible to estimate when? </w:t>
            </w:r>
          </w:p>
          <w:p w:rsidR="00F3618E" w:rsidRDefault="00F3618E" w:rsidP="00954E6B">
            <w:pPr>
              <w:pStyle w:val="Default"/>
            </w:pPr>
            <w:r>
              <w:rPr>
                <w:rFonts w:ascii="Arial" w:hAnsi="Arial" w:cs="Arial"/>
                <w:b/>
                <w:bCs/>
                <w:sz w:val="20"/>
                <w:szCs w:val="20"/>
              </w:rPr>
              <w:t xml:space="preserve">What are the distinctive elements of the buildings? </w:t>
            </w:r>
          </w:p>
          <w:p w:rsidR="00F3618E" w:rsidRDefault="00F3618E" w:rsidP="00954E6B">
            <w:pPr>
              <w:pStyle w:val="Default"/>
            </w:pPr>
            <w:r>
              <w:rPr>
                <w:rFonts w:ascii="Arial" w:hAnsi="Arial" w:cs="Arial"/>
                <w:sz w:val="20"/>
                <w:szCs w:val="20"/>
              </w:rPr>
              <w:t>Construction stone, building style, window proportions, gate posts, front /rear gardens, nature of property boundaries</w:t>
            </w:r>
            <w:r w:rsidR="002B7A20">
              <w:rPr>
                <w:rFonts w:ascii="Arial" w:hAnsi="Arial" w:cs="Arial"/>
                <w:sz w:val="20"/>
                <w:szCs w:val="20"/>
              </w:rPr>
              <w:t>.</w:t>
            </w: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pP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napToGrid w:val="0"/>
              <w:spacing w:after="0" w:line="240" w:lineRule="auto"/>
            </w:pPr>
            <w:r>
              <w:rPr>
                <w:rFonts w:ascii="Arial" w:hAnsi="Arial"/>
                <w:i/>
                <w:color w:val="0070C0"/>
                <w:sz w:val="20"/>
                <w:szCs w:val="20"/>
              </w:rPr>
              <w:t>Scattered/isolated.  Distributed on hillsides around main settlement of Chacewater village.</w:t>
            </w:r>
            <w:r>
              <w:rPr>
                <w:rFonts w:ascii="Arial" w:hAnsi="Arial"/>
                <w:b/>
                <w:bCs/>
                <w:i/>
                <w:color w:val="0070C0"/>
                <w:sz w:val="20"/>
                <w:szCs w:val="20"/>
              </w:rPr>
              <w:t xml:space="preserve"> </w:t>
            </w:r>
          </w:p>
          <w:p w:rsidR="00F3618E" w:rsidRDefault="00F3618E" w:rsidP="00954E6B">
            <w:pPr>
              <w:snapToGrid w:val="0"/>
              <w:spacing w:after="0" w:line="240" w:lineRule="auto"/>
              <w:rPr>
                <w:rFonts w:ascii="Arial" w:hAnsi="Arial"/>
                <w:i/>
                <w:color w:val="0070C0"/>
                <w:sz w:val="20"/>
                <w:szCs w:val="20"/>
              </w:rPr>
            </w:pPr>
            <w:r>
              <w:rPr>
                <w:rFonts w:ascii="Arial" w:hAnsi="Arial"/>
                <w:i/>
                <w:color w:val="0070C0"/>
                <w:sz w:val="20"/>
                <w:szCs w:val="20"/>
              </w:rPr>
              <w:t xml:space="preserve">Estimated age – predominantly between 100 – 200 years. Small rural dwellings (scattered cottages) + a few larger houses (farmhouses?) with outbuildings. Buildings are scattered, with a few small groups. </w:t>
            </w:r>
          </w:p>
          <w:p w:rsidR="00F3618E" w:rsidRDefault="00F3618E" w:rsidP="00954E6B">
            <w:pPr>
              <w:snapToGrid w:val="0"/>
              <w:spacing w:after="0" w:line="240" w:lineRule="auto"/>
              <w:rPr>
                <w:rFonts w:ascii="Arial" w:hAnsi="Arial"/>
                <w:i/>
                <w:color w:val="0070C0"/>
                <w:sz w:val="20"/>
                <w:szCs w:val="20"/>
              </w:rPr>
            </w:pPr>
          </w:p>
          <w:p w:rsidR="00F3618E" w:rsidRDefault="00F3618E" w:rsidP="00954E6B">
            <w:pPr>
              <w:snapToGrid w:val="0"/>
              <w:spacing w:after="0" w:line="240" w:lineRule="auto"/>
            </w:pPr>
            <w:r>
              <w:rPr>
                <w:rFonts w:ascii="Arial" w:hAnsi="Arial"/>
                <w:i/>
                <w:color w:val="0070C0"/>
                <w:sz w:val="20"/>
                <w:szCs w:val="20"/>
              </w:rPr>
              <w:t>Many have later (mid-C20</w:t>
            </w:r>
            <w:r>
              <w:rPr>
                <w:rFonts w:ascii="Arial" w:hAnsi="Arial"/>
                <w:i/>
                <w:color w:val="0070C0"/>
                <w:sz w:val="20"/>
                <w:szCs w:val="20"/>
                <w:vertAlign w:val="superscript"/>
              </w:rPr>
              <w:t>th</w:t>
            </w:r>
            <w:r>
              <w:rPr>
                <w:rFonts w:ascii="Arial" w:hAnsi="Arial"/>
                <w:i/>
                <w:color w:val="0070C0"/>
                <w:sz w:val="20"/>
                <w:szCs w:val="20"/>
              </w:rPr>
              <w:t>) additions &amp; there are a few mid-C20th new builds (lone houses &amp; bungalows).</w:t>
            </w:r>
          </w:p>
          <w:p w:rsidR="00F3618E" w:rsidRDefault="00F3618E" w:rsidP="00954E6B">
            <w:pPr>
              <w:snapToGrid w:val="0"/>
              <w:spacing w:after="0" w:line="240" w:lineRule="auto"/>
            </w:pPr>
            <w:r>
              <w:rPr>
                <w:rFonts w:ascii="Arial" w:hAnsi="Arial"/>
                <w:i/>
                <w:color w:val="0070C0"/>
                <w:sz w:val="20"/>
                <w:szCs w:val="20"/>
              </w:rPr>
              <w:t xml:space="preserve">Style – simple traditional vernacular. </w:t>
            </w:r>
          </w:p>
          <w:p w:rsidR="00F3618E" w:rsidRDefault="00F3618E" w:rsidP="00954E6B">
            <w:pPr>
              <w:snapToGrid w:val="0"/>
              <w:spacing w:after="0" w:line="240" w:lineRule="auto"/>
            </w:pPr>
            <w:r>
              <w:rPr>
                <w:rFonts w:ascii="Arial" w:hAnsi="Arial"/>
                <w:i/>
                <w:color w:val="0070C0"/>
                <w:sz w:val="20"/>
                <w:szCs w:val="20"/>
              </w:rPr>
              <w:t xml:space="preserve">Scale – modest/domestic. </w:t>
            </w:r>
          </w:p>
          <w:p w:rsidR="00F3618E" w:rsidRDefault="00F3618E" w:rsidP="00954E6B">
            <w:pPr>
              <w:snapToGrid w:val="0"/>
              <w:spacing w:after="0" w:line="240" w:lineRule="auto"/>
            </w:pPr>
            <w:r>
              <w:rPr>
                <w:rFonts w:ascii="Arial" w:hAnsi="Arial"/>
                <w:i/>
                <w:color w:val="0070C0"/>
                <w:sz w:val="20"/>
                <w:szCs w:val="20"/>
              </w:rPr>
              <w:t xml:space="preserve">Materials: Walls - rendered stone &amp; cob (older buildings) &amp; rendered block (C20th). Roofs - simple pitched &amp; gabled, slate covered (mostly replaced by modern composition slate). Frequently having chimneys at gable ends. </w:t>
            </w:r>
          </w:p>
          <w:p w:rsidR="00F3618E" w:rsidRDefault="00F3618E" w:rsidP="00954E6B">
            <w:pPr>
              <w:snapToGrid w:val="0"/>
              <w:spacing w:after="0" w:line="240" w:lineRule="auto"/>
            </w:pPr>
            <w:r>
              <w:rPr>
                <w:rFonts w:ascii="Arial" w:hAnsi="Arial"/>
                <w:i/>
                <w:color w:val="0070C0"/>
                <w:sz w:val="20"/>
                <w:szCs w:val="20"/>
              </w:rPr>
              <w:t>Windows – Typically small &amp; few in number, rectangular “portrait” shape (probably originally C19th vertical sash windows). Boundaries – Cornish hedges &amp; native vegetation around mid-sized gardens. Individual dwellings linked by hedge-bounded tracks.</w:t>
            </w:r>
            <w:r>
              <w:rPr>
                <w:rFonts w:ascii="Arial" w:eastAsia="Arial" w:hAnsi="Arial"/>
                <w:i/>
                <w:color w:val="0070C0"/>
                <w:sz w:val="20"/>
                <w:szCs w:val="20"/>
              </w:rPr>
              <w:t xml:space="preserve">  </w:t>
            </w:r>
            <w:r>
              <w:rPr>
                <w:rFonts w:ascii="Arial" w:eastAsia="Arial" w:hAnsi="Arial"/>
                <w:b/>
                <w:bCs/>
                <w:i/>
                <w:color w:val="0070C0"/>
                <w:sz w:val="20"/>
                <w:szCs w:val="20"/>
              </w:rPr>
              <w:t xml:space="preserve"> </w:t>
            </w:r>
          </w:p>
        </w:tc>
      </w:tr>
      <w:tr w:rsidR="00F3618E" w:rsidTr="00B94C92">
        <w:trPr>
          <w:trHeight w:val="2664"/>
        </w:trPr>
        <w:tc>
          <w:tcPr>
            <w:tcW w:w="1986" w:type="dxa"/>
            <w:tcBorders>
              <w:top w:val="single" w:sz="12" w:space="0" w:color="000000"/>
              <w:left w:val="single" w:sz="12" w:space="0" w:color="000000"/>
              <w:bottom w:val="single" w:sz="12" w:space="0" w:color="000000"/>
            </w:tcBorders>
            <w:shd w:val="clear" w:color="auto" w:fill="auto"/>
          </w:tcPr>
          <w:p w:rsidR="00F3618E" w:rsidRDefault="00F3618E" w:rsidP="00954E6B">
            <w:pPr>
              <w:pStyle w:val="Default"/>
              <w:rPr>
                <w:rFonts w:ascii="Arial" w:hAnsi="Arial" w:cs="Arial"/>
                <w:sz w:val="20"/>
                <w:szCs w:val="20"/>
              </w:rPr>
            </w:pPr>
            <w:r>
              <w:rPr>
                <w:rFonts w:ascii="Arial" w:hAnsi="Arial" w:cs="Arial"/>
                <w:b/>
                <w:bCs/>
                <w:sz w:val="22"/>
                <w:szCs w:val="22"/>
              </w:rPr>
              <w:lastRenderedPageBreak/>
              <w:t xml:space="preserve">6. Transport Pattern: </w:t>
            </w:r>
            <w:r>
              <w:rPr>
                <w:rFonts w:ascii="Arial" w:hAnsi="Arial" w:cs="Arial"/>
                <w:sz w:val="20"/>
                <w:szCs w:val="20"/>
              </w:rPr>
              <w:t xml:space="preserve">Highways and public rights of way (PROW) </w:t>
            </w:r>
          </w:p>
          <w:p w:rsidR="00F3618E" w:rsidRDefault="00F3618E" w:rsidP="00954E6B">
            <w:pPr>
              <w:pStyle w:val="Default"/>
              <w:rPr>
                <w:rFonts w:ascii="Arial" w:hAnsi="Arial" w:cs="Arial"/>
                <w:sz w:val="20"/>
                <w:szCs w:val="20"/>
              </w:rPr>
            </w:pPr>
          </w:p>
          <w:p w:rsidR="00F3618E" w:rsidRDefault="00F3618E" w:rsidP="00954E6B">
            <w:pPr>
              <w:pStyle w:val="Default"/>
              <w:rPr>
                <w:rFonts w:ascii="Arial" w:hAnsi="Arial" w:cs="Arial"/>
                <w:i/>
                <w:iCs/>
                <w:sz w:val="20"/>
                <w:szCs w:val="20"/>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pPr>
          </w:p>
        </w:tc>
        <w:tc>
          <w:tcPr>
            <w:tcW w:w="5947" w:type="dxa"/>
            <w:tcBorders>
              <w:top w:val="single" w:sz="12" w:space="0" w:color="000000"/>
              <w:left w:val="single" w:sz="4" w:space="0" w:color="000000"/>
              <w:bottom w:val="single" w:sz="12" w:space="0" w:color="000000"/>
            </w:tcBorders>
            <w:shd w:val="clear" w:color="auto" w:fill="auto"/>
          </w:tcPr>
          <w:p w:rsidR="00F3618E" w:rsidRDefault="00F3618E" w:rsidP="00954E6B">
            <w:pPr>
              <w:pStyle w:val="Default"/>
            </w:pPr>
            <w:r>
              <w:rPr>
                <w:rFonts w:ascii="Arial" w:hAnsi="Arial" w:cs="Arial"/>
                <w:b/>
                <w:bCs/>
                <w:sz w:val="20"/>
                <w:szCs w:val="20"/>
              </w:rPr>
              <w:t xml:space="preserve">What is the character of the roads? </w:t>
            </w:r>
            <w:r>
              <w:rPr>
                <w:rFonts w:ascii="Arial" w:hAnsi="Arial" w:cs="Arial"/>
                <w:sz w:val="20"/>
                <w:szCs w:val="20"/>
              </w:rPr>
              <w:t xml:space="preserve">What is the road’s class, A, B or minor? </w:t>
            </w:r>
          </w:p>
          <w:p w:rsidR="00F3618E" w:rsidRDefault="00F3618E" w:rsidP="00954E6B">
            <w:pPr>
              <w:pStyle w:val="Default"/>
            </w:pPr>
            <w:r>
              <w:rPr>
                <w:rFonts w:ascii="Arial" w:hAnsi="Arial" w:cs="Arial"/>
                <w:sz w:val="20"/>
                <w:szCs w:val="20"/>
              </w:rPr>
              <w:t xml:space="preserve">Are they straight, winding; do they have steep gradients? </w:t>
            </w:r>
          </w:p>
          <w:p w:rsidR="00F3618E" w:rsidRDefault="00F3618E" w:rsidP="00954E6B">
            <w:pPr>
              <w:pStyle w:val="Default"/>
              <w:rPr>
                <w:rFonts w:ascii="Arial" w:hAnsi="Arial" w:cs="Arial"/>
                <w:sz w:val="20"/>
                <w:szCs w:val="20"/>
              </w:rPr>
            </w:pPr>
          </w:p>
          <w:p w:rsidR="00F3618E" w:rsidRDefault="00F3618E" w:rsidP="00954E6B">
            <w:pPr>
              <w:pStyle w:val="Default"/>
            </w:pPr>
            <w:r>
              <w:rPr>
                <w:rFonts w:ascii="Arial" w:hAnsi="Arial" w:cs="Arial"/>
                <w:sz w:val="20"/>
                <w:szCs w:val="20"/>
              </w:rPr>
              <w:t xml:space="preserve">Are there extensive verges, pavements, characteristic tree tunnels? </w:t>
            </w: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344C15">
            <w:pPr>
              <w:pStyle w:val="Default"/>
            </w:pPr>
            <w:r>
              <w:rPr>
                <w:rFonts w:ascii="Arial" w:hAnsi="Arial" w:cs="Arial"/>
                <w:b/>
                <w:bCs/>
                <w:sz w:val="20"/>
                <w:szCs w:val="20"/>
              </w:rPr>
              <w:t xml:space="preserve">Describe the </w:t>
            </w:r>
            <w:r w:rsidR="004B1251">
              <w:rPr>
                <w:rFonts w:ascii="Arial" w:hAnsi="Arial" w:cs="Arial"/>
                <w:b/>
                <w:bCs/>
                <w:sz w:val="20"/>
                <w:szCs w:val="20"/>
              </w:rPr>
              <w:t>P</w:t>
            </w:r>
            <w:r w:rsidR="00B94C92">
              <w:rPr>
                <w:rFonts w:ascii="Arial" w:hAnsi="Arial" w:cs="Arial"/>
                <w:b/>
                <w:bCs/>
                <w:sz w:val="20"/>
                <w:szCs w:val="20"/>
              </w:rPr>
              <w:t>RoW</w:t>
            </w:r>
            <w:r w:rsidR="004B1251">
              <w:rPr>
                <w:rFonts w:ascii="Arial" w:hAnsi="Arial" w:cs="Arial"/>
                <w:b/>
                <w:bCs/>
                <w:sz w:val="20"/>
                <w:szCs w:val="20"/>
              </w:rPr>
              <w:t xml:space="preserve">? </w:t>
            </w:r>
            <w:r w:rsidR="004B1251">
              <w:rPr>
                <w:rFonts w:ascii="Arial" w:hAnsi="Arial" w:cs="Arial"/>
                <w:sz w:val="20"/>
                <w:szCs w:val="20"/>
              </w:rPr>
              <w:t>I</w:t>
            </w:r>
            <w:r>
              <w:rPr>
                <w:rFonts w:ascii="Arial" w:hAnsi="Arial" w:cs="Arial"/>
                <w:sz w:val="20"/>
                <w:szCs w:val="20"/>
              </w:rPr>
              <w:t>n good condition, well managed, overgrown, regularly used, eroded, waterlogged. Are there old/modern stiles</w:t>
            </w:r>
            <w:r w:rsidR="00B94C92">
              <w:rPr>
                <w:rFonts w:ascii="Arial" w:hAnsi="Arial" w:cs="Arial"/>
                <w:sz w:val="20"/>
                <w:szCs w:val="20"/>
              </w:rPr>
              <w:t>/</w:t>
            </w:r>
            <w:r>
              <w:rPr>
                <w:rFonts w:ascii="Arial" w:hAnsi="Arial" w:cs="Arial"/>
                <w:sz w:val="20"/>
                <w:szCs w:val="20"/>
              </w:rPr>
              <w:t>signage, what is the</w:t>
            </w:r>
            <w:r w:rsidR="00B94C92">
              <w:rPr>
                <w:rFonts w:ascii="Arial" w:hAnsi="Arial" w:cs="Arial"/>
                <w:sz w:val="20"/>
                <w:szCs w:val="20"/>
              </w:rPr>
              <w:t>ir</w:t>
            </w:r>
            <w:r>
              <w:rPr>
                <w:rFonts w:ascii="Arial" w:hAnsi="Arial" w:cs="Arial"/>
                <w:sz w:val="20"/>
                <w:szCs w:val="20"/>
              </w:rPr>
              <w:t xml:space="preserve"> character </w:t>
            </w:r>
            <w:r w:rsidR="00B94C92">
              <w:rPr>
                <w:rFonts w:ascii="Arial" w:hAnsi="Arial" w:cs="Arial"/>
                <w:sz w:val="20"/>
                <w:szCs w:val="20"/>
              </w:rPr>
              <w:t xml:space="preserve">&amp; </w:t>
            </w:r>
            <w:r>
              <w:rPr>
                <w:rFonts w:ascii="Arial" w:hAnsi="Arial" w:cs="Arial"/>
                <w:sz w:val="20"/>
                <w:szCs w:val="20"/>
              </w:rPr>
              <w:t>condition</w:t>
            </w:r>
            <w:r w:rsidR="004B1251">
              <w:rPr>
                <w:rFonts w:ascii="Arial" w:hAnsi="Arial" w:cs="Arial"/>
                <w:sz w:val="20"/>
                <w:szCs w:val="20"/>
              </w:rPr>
              <w:t>?</w:t>
            </w: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pacing w:after="0" w:line="240" w:lineRule="auto"/>
            </w:pPr>
            <w:r>
              <w:rPr>
                <w:rFonts w:ascii="Arial" w:hAnsi="Arial"/>
                <w:bCs/>
                <w:i/>
                <w:color w:val="0070C0"/>
                <w:sz w:val="20"/>
                <w:szCs w:val="20"/>
              </w:rPr>
              <w:t xml:space="preserve">Minor road in river valley bottom, linking Chacewater village with Blackwater to the North. </w:t>
            </w:r>
          </w:p>
          <w:p w:rsidR="00F3618E" w:rsidRDefault="00F3618E" w:rsidP="00954E6B">
            <w:pPr>
              <w:spacing w:after="0" w:line="240" w:lineRule="auto"/>
            </w:pPr>
            <w:r>
              <w:rPr>
                <w:rFonts w:ascii="Arial" w:hAnsi="Arial"/>
                <w:bCs/>
                <w:i/>
                <w:color w:val="0070C0"/>
                <w:sz w:val="20"/>
                <w:szCs w:val="20"/>
              </w:rPr>
              <w:t xml:space="preserve">The route winds gently to follow river’s course, rising </w:t>
            </w:r>
            <w:r w:rsidR="00AE6974">
              <w:rPr>
                <w:rFonts w:ascii="Arial" w:hAnsi="Arial"/>
                <w:bCs/>
                <w:i/>
                <w:color w:val="0070C0"/>
                <w:sz w:val="20"/>
                <w:szCs w:val="20"/>
              </w:rPr>
              <w:t xml:space="preserve">gradually up </w:t>
            </w:r>
            <w:r>
              <w:rPr>
                <w:rFonts w:ascii="Arial" w:hAnsi="Arial"/>
                <w:bCs/>
                <w:i/>
                <w:color w:val="0070C0"/>
                <w:sz w:val="20"/>
                <w:szCs w:val="20"/>
              </w:rPr>
              <w:t xml:space="preserve">to Blackwater.  </w:t>
            </w:r>
          </w:p>
          <w:p w:rsidR="00F3618E" w:rsidRDefault="00F3618E" w:rsidP="00954E6B">
            <w:pPr>
              <w:spacing w:after="0" w:line="240" w:lineRule="auto"/>
            </w:pPr>
            <w:r>
              <w:rPr>
                <w:rFonts w:ascii="Arial" w:hAnsi="Arial"/>
                <w:bCs/>
                <w:i/>
                <w:color w:val="0070C0"/>
                <w:sz w:val="20"/>
                <w:szCs w:val="20"/>
              </w:rPr>
              <w:t>Tree-lined - mature oaks, some smaller native (&amp; non-native?) trees of other species &amp; a distinctive line of mature beech trees at the Chacewater end, forming a characteristic tree tunnel at the Northern gateway into the village. Other tree-lined tracks &amp; footpaths lead off from either side of the road. Not visible from viewpoint, but margins of minor road, though not wide, are rich in local plants (brambles, sloes, primroses, cow parsley, foxgloves etc.).</w:t>
            </w:r>
          </w:p>
          <w:p w:rsidR="00F3618E" w:rsidRDefault="00F3618E" w:rsidP="00B94C92">
            <w:pPr>
              <w:spacing w:after="0" w:line="240" w:lineRule="auto"/>
              <w:rPr>
                <w:rFonts w:ascii="Arial" w:hAnsi="Arial"/>
                <w:bCs/>
                <w:i/>
                <w:color w:val="0070C0"/>
                <w:sz w:val="20"/>
                <w:szCs w:val="20"/>
              </w:rPr>
            </w:pPr>
            <w:r>
              <w:rPr>
                <w:rFonts w:ascii="Arial" w:hAnsi="Arial"/>
                <w:bCs/>
                <w:i/>
                <w:color w:val="0070C0"/>
                <w:sz w:val="20"/>
                <w:szCs w:val="20"/>
              </w:rPr>
              <w:t xml:space="preserve">Footpaths are generally well used &amp; well-maintained, although some sign posts have fallen over. Currently, the fields adjacent to viewpoint 6 are planted with maize but the </w:t>
            </w:r>
            <w:r w:rsidR="00AE6974">
              <w:rPr>
                <w:rFonts w:ascii="Arial" w:hAnsi="Arial"/>
                <w:bCs/>
                <w:i/>
                <w:color w:val="0070C0"/>
                <w:sz w:val="20"/>
                <w:szCs w:val="20"/>
              </w:rPr>
              <w:t>P</w:t>
            </w:r>
            <w:r>
              <w:rPr>
                <w:rFonts w:ascii="Arial" w:hAnsi="Arial"/>
                <w:bCs/>
                <w:i/>
                <w:color w:val="0070C0"/>
                <w:sz w:val="20"/>
                <w:szCs w:val="20"/>
              </w:rPr>
              <w:t>RoW. has been clearly defined &amp; is usable.</w:t>
            </w:r>
          </w:p>
        </w:tc>
      </w:tr>
      <w:tr w:rsidR="00F3618E" w:rsidTr="00AE6974">
        <w:tc>
          <w:tcPr>
            <w:tcW w:w="1986" w:type="dxa"/>
            <w:tcBorders>
              <w:top w:val="single" w:sz="12" w:space="0" w:color="000000"/>
              <w:left w:val="single" w:sz="12" w:space="0" w:color="000000"/>
              <w:bottom w:val="single" w:sz="12" w:space="0" w:color="000000"/>
            </w:tcBorders>
            <w:shd w:val="clear" w:color="auto" w:fill="auto"/>
          </w:tcPr>
          <w:p w:rsidR="00F3618E" w:rsidRDefault="00F3618E" w:rsidP="00954E6B">
            <w:pPr>
              <w:pStyle w:val="Default"/>
              <w:rPr>
                <w:b/>
                <w:bCs/>
                <w:sz w:val="23"/>
                <w:szCs w:val="23"/>
              </w:rPr>
            </w:pPr>
            <w:r>
              <w:rPr>
                <w:rFonts w:ascii="Arial" w:hAnsi="Arial" w:cs="Arial"/>
                <w:b/>
                <w:bCs/>
                <w:sz w:val="22"/>
                <w:szCs w:val="22"/>
              </w:rPr>
              <w:t>7. Historic Features</w:t>
            </w:r>
          </w:p>
          <w:p w:rsidR="00F3618E" w:rsidRDefault="00F3618E" w:rsidP="00954E6B">
            <w:pPr>
              <w:pStyle w:val="Default"/>
              <w:rPr>
                <w:rFonts w:ascii="Arial" w:hAnsi="Arial" w:cs="Arial"/>
                <w:b/>
                <w:bCs/>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pPr>
          </w:p>
        </w:tc>
        <w:tc>
          <w:tcPr>
            <w:tcW w:w="5947" w:type="dxa"/>
            <w:tcBorders>
              <w:top w:val="single" w:sz="12" w:space="0" w:color="000000"/>
              <w:left w:val="single" w:sz="4" w:space="0" w:color="000000"/>
              <w:bottom w:val="single" w:sz="12" w:space="0" w:color="000000"/>
            </w:tcBorders>
            <w:shd w:val="clear" w:color="auto" w:fill="auto"/>
          </w:tcPr>
          <w:p w:rsidR="00F3618E" w:rsidRDefault="00F3618E" w:rsidP="00AE6974">
            <w:pPr>
              <w:pStyle w:val="Default"/>
            </w:pPr>
            <w:r>
              <w:rPr>
                <w:rFonts w:ascii="Arial" w:hAnsi="Arial" w:cs="Arial"/>
                <w:b/>
                <w:bCs/>
                <w:sz w:val="20"/>
                <w:szCs w:val="20"/>
              </w:rPr>
              <w:t>Are there designated and none designated features in the landscape</w:t>
            </w:r>
            <w:r>
              <w:rPr>
                <w:rFonts w:ascii="Arial" w:hAnsi="Arial" w:cs="Arial"/>
                <w:sz w:val="20"/>
                <w:szCs w:val="20"/>
              </w:rPr>
              <w:t>? monuments, burial sites, churches etc. Features will have their own setting (the space around it to allow you to appreciate the feature) record an idea of the scale of the setting which would be important to retain.</w:t>
            </w: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Pr="00AE6974" w:rsidRDefault="00F3618E" w:rsidP="00954E6B">
            <w:pPr>
              <w:snapToGrid w:val="0"/>
              <w:spacing w:after="0" w:line="240" w:lineRule="auto"/>
              <w:rPr>
                <w:rFonts w:ascii="Arial" w:hAnsi="Arial" w:cs="Arial"/>
                <w:sz w:val="20"/>
                <w:szCs w:val="20"/>
              </w:rPr>
            </w:pPr>
            <w:r w:rsidRPr="00AE6974">
              <w:rPr>
                <w:rFonts w:ascii="Arial" w:hAnsi="Arial" w:cs="Arial"/>
                <w:i/>
                <w:iCs/>
                <w:color w:val="0070C0"/>
                <w:sz w:val="20"/>
                <w:szCs w:val="20"/>
                <w:lang w:eastAsia="en-GB"/>
              </w:rPr>
              <w:t>Chacewater Church &amp; tower, surrounded by trees (including large yews &amp; cedars) is a strong landmark on the SW side if the valley.</w:t>
            </w:r>
          </w:p>
          <w:p w:rsidR="00F3618E" w:rsidRPr="00AE6974" w:rsidRDefault="00F3618E" w:rsidP="00954E6B">
            <w:pPr>
              <w:snapToGrid w:val="0"/>
              <w:spacing w:after="0" w:line="240" w:lineRule="auto"/>
              <w:rPr>
                <w:rFonts w:ascii="Arial" w:hAnsi="Arial" w:cs="Arial"/>
                <w:sz w:val="20"/>
                <w:szCs w:val="20"/>
              </w:rPr>
            </w:pPr>
            <w:r w:rsidRPr="00AE6974">
              <w:rPr>
                <w:rFonts w:ascii="Arial" w:hAnsi="Arial" w:cs="Arial"/>
                <w:i/>
                <w:iCs/>
                <w:color w:val="0070C0"/>
                <w:sz w:val="20"/>
                <w:szCs w:val="20"/>
                <w:lang w:eastAsia="en-GB"/>
              </w:rPr>
              <w:t xml:space="preserve">Chacewater School is just below the Church, with the open green playing fields on front of the building. </w:t>
            </w:r>
          </w:p>
          <w:p w:rsidR="00F3618E" w:rsidRPr="00AE6974" w:rsidRDefault="00F3618E" w:rsidP="00954E6B">
            <w:pPr>
              <w:snapToGrid w:val="0"/>
              <w:spacing w:after="0" w:line="240" w:lineRule="auto"/>
              <w:rPr>
                <w:rFonts w:ascii="Arial" w:hAnsi="Arial" w:cs="Arial"/>
                <w:sz w:val="20"/>
                <w:szCs w:val="20"/>
              </w:rPr>
            </w:pPr>
            <w:r w:rsidRPr="00AE6974">
              <w:rPr>
                <w:rFonts w:ascii="Arial" w:hAnsi="Arial" w:cs="Arial"/>
                <w:i/>
                <w:iCs/>
                <w:color w:val="0070C0"/>
                <w:sz w:val="20"/>
                <w:szCs w:val="20"/>
                <w:lang w:eastAsia="en-GB"/>
              </w:rPr>
              <w:t>The late C19th stone railway viaduct (replacing an earlier “Brunel” structure) can be seen spanning the valley to the North.</w:t>
            </w:r>
          </w:p>
          <w:p w:rsidR="00F3618E" w:rsidRDefault="00F3618E" w:rsidP="00954E6B">
            <w:pPr>
              <w:snapToGrid w:val="0"/>
              <w:spacing w:after="0" w:line="240" w:lineRule="auto"/>
              <w:rPr>
                <w:i/>
                <w:iCs/>
                <w:color w:val="0070C0"/>
                <w:lang w:eastAsia="en-GB"/>
              </w:rPr>
            </w:pPr>
            <w:r w:rsidRPr="00AE6974">
              <w:rPr>
                <w:rFonts w:ascii="Arial" w:hAnsi="Arial" w:cs="Arial"/>
                <w:i/>
                <w:iCs/>
                <w:color w:val="0070C0"/>
                <w:sz w:val="20"/>
                <w:szCs w:val="20"/>
                <w:lang w:eastAsia="en-GB"/>
              </w:rPr>
              <w:t>Ruined engine houses are visible on the distant horizon.</w:t>
            </w:r>
          </w:p>
        </w:tc>
      </w:tr>
      <w:tr w:rsidR="00F3618E" w:rsidTr="00AE6974">
        <w:tc>
          <w:tcPr>
            <w:tcW w:w="1986" w:type="dxa"/>
            <w:tcBorders>
              <w:top w:val="single" w:sz="12" w:space="0" w:color="000000"/>
              <w:left w:val="single" w:sz="12" w:space="0" w:color="000000"/>
              <w:bottom w:val="single" w:sz="12" w:space="0" w:color="000000"/>
            </w:tcBorders>
            <w:shd w:val="clear" w:color="auto" w:fill="auto"/>
          </w:tcPr>
          <w:p w:rsidR="00F3618E" w:rsidRDefault="00F3618E" w:rsidP="00954E6B">
            <w:pPr>
              <w:pStyle w:val="Default"/>
            </w:pPr>
            <w:r>
              <w:rPr>
                <w:rFonts w:ascii="Arial" w:hAnsi="Arial" w:cs="Arial"/>
                <w:b/>
                <w:bCs/>
                <w:sz w:val="22"/>
                <w:szCs w:val="22"/>
              </w:rPr>
              <w:t xml:space="preserve">8. Condition </w:t>
            </w: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i/>
                <w:iCs/>
                <w:sz w:val="20"/>
                <w:szCs w:val="20"/>
              </w:rPr>
            </w:pPr>
          </w:p>
          <w:p w:rsidR="00F3618E" w:rsidRDefault="00F3618E" w:rsidP="00954E6B">
            <w:pPr>
              <w:pStyle w:val="Default"/>
            </w:pPr>
          </w:p>
        </w:tc>
        <w:tc>
          <w:tcPr>
            <w:tcW w:w="5947" w:type="dxa"/>
            <w:tcBorders>
              <w:top w:val="single" w:sz="12" w:space="0" w:color="000000"/>
              <w:left w:val="single" w:sz="4" w:space="0" w:color="000000"/>
              <w:bottom w:val="single" w:sz="12" w:space="0" w:color="000000"/>
            </w:tcBorders>
            <w:shd w:val="clear" w:color="auto" w:fill="auto"/>
          </w:tcPr>
          <w:p w:rsidR="00F3618E" w:rsidRDefault="00F3618E" w:rsidP="00954E6B">
            <w:pPr>
              <w:pStyle w:val="Default"/>
            </w:pPr>
            <w:r>
              <w:rPr>
                <w:rFonts w:ascii="Arial" w:hAnsi="Arial" w:cs="Arial"/>
                <w:b/>
                <w:bCs/>
                <w:sz w:val="20"/>
                <w:szCs w:val="20"/>
              </w:rPr>
              <w:t xml:space="preserve">In what state/appearance are the characteristics of the area? </w:t>
            </w:r>
            <w:r>
              <w:rPr>
                <w:rFonts w:ascii="Arial" w:hAnsi="Arial" w:cs="Arial"/>
                <w:sz w:val="20"/>
                <w:szCs w:val="20"/>
              </w:rPr>
              <w:t xml:space="preserve">Have areas /features become degraded? </w:t>
            </w:r>
          </w:p>
          <w:p w:rsidR="00F3618E" w:rsidRDefault="00F3618E" w:rsidP="00954E6B">
            <w:pPr>
              <w:pStyle w:val="Default"/>
            </w:pPr>
            <w:r>
              <w:rPr>
                <w:rFonts w:ascii="Arial" w:hAnsi="Arial" w:cs="Arial"/>
                <w:b/>
                <w:bCs/>
                <w:sz w:val="20"/>
                <w:szCs w:val="20"/>
              </w:rPr>
              <w:t xml:space="preserve">Are there areas where improvements could be made </w:t>
            </w:r>
          </w:p>
          <w:p w:rsidR="00F3618E" w:rsidRDefault="00F3618E" w:rsidP="00954E6B">
            <w:pPr>
              <w:pStyle w:val="Default"/>
            </w:pPr>
            <w:r>
              <w:rPr>
                <w:rFonts w:ascii="Arial" w:hAnsi="Arial" w:cs="Arial"/>
                <w:b/>
                <w:bCs/>
                <w:sz w:val="20"/>
                <w:szCs w:val="20"/>
              </w:rPr>
              <w:t>to enhance the character of the area? How is the area managed</w:t>
            </w:r>
            <w:r>
              <w:rPr>
                <w:rFonts w:ascii="Arial" w:hAnsi="Arial" w:cs="Arial"/>
                <w:sz w:val="20"/>
                <w:szCs w:val="20"/>
              </w:rPr>
              <w:t xml:space="preserve">? </w:t>
            </w:r>
          </w:p>
          <w:p w:rsidR="00F3618E" w:rsidRDefault="00F3618E" w:rsidP="00954E6B">
            <w:pPr>
              <w:pStyle w:val="Default"/>
            </w:pPr>
            <w:r>
              <w:rPr>
                <w:rFonts w:ascii="Arial" w:hAnsi="Arial" w:cs="Arial"/>
                <w:sz w:val="20"/>
                <w:szCs w:val="20"/>
              </w:rPr>
              <w:t xml:space="preserve">The management of the land will directly influence the </w:t>
            </w:r>
          </w:p>
          <w:p w:rsidR="00F3618E" w:rsidRDefault="00F3618E" w:rsidP="00344C15">
            <w:pPr>
              <w:pStyle w:val="Default"/>
            </w:pPr>
            <w:r>
              <w:rPr>
                <w:rFonts w:ascii="Arial" w:hAnsi="Arial" w:cs="Arial"/>
                <w:sz w:val="20"/>
                <w:szCs w:val="20"/>
              </w:rPr>
              <w:t>value of the available habitat for wildlife.</w:t>
            </w: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pacing w:after="0" w:line="240" w:lineRule="auto"/>
            </w:pPr>
            <w:r>
              <w:rPr>
                <w:rFonts w:ascii="Arial" w:hAnsi="Arial"/>
                <w:bCs/>
                <w:i/>
                <w:color w:val="0070C0"/>
                <w:sz w:val="20"/>
                <w:szCs w:val="20"/>
              </w:rPr>
              <w:t xml:space="preserve">Now an attractive, rolling pastoral landscape (the result of centuries of agricultural use, with some evidence of Industrial Era mining works). Most land is pasture &amp; grassland with Cornish hedge boundaries. There is no obvious evidence of overuse of pesticides or other harmful practices. </w:t>
            </w:r>
          </w:p>
          <w:p w:rsidR="00F3618E" w:rsidRDefault="00F3618E" w:rsidP="00AE6974">
            <w:pPr>
              <w:spacing w:after="0" w:line="240" w:lineRule="auto"/>
              <w:rPr>
                <w:rFonts w:ascii="Arial" w:hAnsi="Arial"/>
                <w:bCs/>
                <w:i/>
                <w:color w:val="0070C0"/>
                <w:sz w:val="20"/>
                <w:szCs w:val="20"/>
              </w:rPr>
            </w:pPr>
            <w:r>
              <w:rPr>
                <w:rFonts w:ascii="Arial" w:hAnsi="Arial"/>
                <w:bCs/>
                <w:i/>
                <w:color w:val="0070C0"/>
                <w:sz w:val="20"/>
                <w:szCs w:val="20"/>
              </w:rPr>
              <w:t>However, recent monoculture (maize) threatens to degrade fertility &amp; erode soil on larger fields on NE side of river valley &amp; could also increase flood-risk from run-off.</w:t>
            </w:r>
          </w:p>
        </w:tc>
      </w:tr>
      <w:tr w:rsidR="00F3618E" w:rsidTr="00AE6974">
        <w:tc>
          <w:tcPr>
            <w:tcW w:w="1986" w:type="dxa"/>
            <w:tcBorders>
              <w:top w:val="single" w:sz="12" w:space="0" w:color="000000"/>
              <w:left w:val="single" w:sz="12" w:space="0" w:color="000000"/>
              <w:bottom w:val="single" w:sz="12" w:space="0" w:color="000000"/>
            </w:tcBorders>
            <w:shd w:val="clear" w:color="auto" w:fill="auto"/>
          </w:tcPr>
          <w:p w:rsidR="00F3618E" w:rsidRDefault="00F3618E" w:rsidP="00954E6B">
            <w:pPr>
              <w:pStyle w:val="Default"/>
            </w:pPr>
            <w:r>
              <w:rPr>
                <w:rFonts w:ascii="Arial" w:hAnsi="Arial" w:cs="Arial"/>
                <w:b/>
                <w:bCs/>
                <w:sz w:val="22"/>
                <w:szCs w:val="22"/>
              </w:rPr>
              <w:t xml:space="preserve">9. Aesthetic and Sensory </w:t>
            </w: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i/>
                <w:iCs/>
                <w:sz w:val="20"/>
                <w:szCs w:val="20"/>
              </w:rPr>
            </w:pPr>
          </w:p>
          <w:p w:rsidR="00F3618E" w:rsidRDefault="00F3618E" w:rsidP="00954E6B">
            <w:pPr>
              <w:pStyle w:val="Default"/>
              <w:rPr>
                <w:rFonts w:ascii="Arial" w:hAnsi="Arial" w:cs="Arial"/>
                <w:b/>
                <w:bCs/>
                <w:i/>
                <w:iCs/>
                <w:sz w:val="20"/>
                <w:szCs w:val="20"/>
              </w:rPr>
            </w:pPr>
          </w:p>
          <w:p w:rsidR="00F3618E" w:rsidRDefault="00F3618E" w:rsidP="00954E6B">
            <w:pPr>
              <w:pStyle w:val="Default"/>
              <w:rPr>
                <w:rFonts w:ascii="Arial" w:hAnsi="Arial" w:cs="Arial"/>
                <w:b/>
                <w:bCs/>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pPr>
          </w:p>
        </w:tc>
        <w:tc>
          <w:tcPr>
            <w:tcW w:w="5947" w:type="dxa"/>
            <w:tcBorders>
              <w:top w:val="single" w:sz="12" w:space="0" w:color="000000"/>
              <w:left w:val="single" w:sz="4" w:space="0" w:color="000000"/>
              <w:bottom w:val="single" w:sz="12" w:space="0" w:color="000000"/>
            </w:tcBorders>
            <w:shd w:val="clear" w:color="auto" w:fill="auto"/>
          </w:tcPr>
          <w:p w:rsidR="00F3618E" w:rsidRDefault="00F3618E" w:rsidP="00954E6B">
            <w:pPr>
              <w:pStyle w:val="Default"/>
            </w:pPr>
            <w:r>
              <w:rPr>
                <w:rFonts w:ascii="Arial" w:hAnsi="Arial" w:cs="Arial"/>
                <w:b/>
                <w:bCs/>
                <w:sz w:val="20"/>
                <w:szCs w:val="20"/>
              </w:rPr>
              <w:t xml:space="preserve">Describe the level of tranquillity, calm and undisturbed, consider bird song, level of artificial noise. </w:t>
            </w:r>
          </w:p>
          <w:p w:rsidR="00F3618E" w:rsidRPr="001218BC" w:rsidRDefault="00F3618E" w:rsidP="00954E6B">
            <w:pPr>
              <w:pStyle w:val="Default"/>
            </w:pPr>
            <w:r>
              <w:rPr>
                <w:rFonts w:ascii="Arial" w:hAnsi="Arial" w:cs="Arial"/>
                <w:b/>
                <w:bCs/>
                <w:sz w:val="20"/>
                <w:szCs w:val="20"/>
              </w:rPr>
              <w:t xml:space="preserve">How is the landscape experienced? </w:t>
            </w:r>
            <w:r w:rsidRPr="001218BC">
              <w:rPr>
                <w:rFonts w:ascii="Arial" w:hAnsi="Arial" w:cs="Arial"/>
                <w:bCs/>
                <w:sz w:val="20"/>
                <w:szCs w:val="20"/>
              </w:rPr>
              <w:t xml:space="preserve">Exposed, intimate, </w:t>
            </w:r>
          </w:p>
          <w:p w:rsidR="00F3618E" w:rsidRDefault="00F3618E" w:rsidP="00954E6B">
            <w:pPr>
              <w:pStyle w:val="Default"/>
            </w:pPr>
            <w:r>
              <w:rPr>
                <w:rFonts w:ascii="Arial" w:hAnsi="Arial" w:cs="Arial"/>
                <w:sz w:val="20"/>
                <w:szCs w:val="20"/>
              </w:rPr>
              <w:t xml:space="preserve">noisy (if so what is the source what direction?) remote, rugged, windswept, sheltered, enclosed, uncluttered, sculptural. </w:t>
            </w: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pPr>
            <w:r>
              <w:rPr>
                <w:rFonts w:ascii="Arial" w:hAnsi="Arial" w:cs="Arial"/>
                <w:b/>
                <w:bCs/>
                <w:sz w:val="20"/>
                <w:szCs w:val="20"/>
              </w:rPr>
              <w:t xml:space="preserve">How will the experience of the area change through the seasons? </w:t>
            </w:r>
          </w:p>
          <w:p w:rsidR="00F3618E" w:rsidRDefault="00F3618E" w:rsidP="00954E6B">
            <w:pPr>
              <w:pStyle w:val="Default"/>
              <w:rPr>
                <w:rFonts w:ascii="Arial" w:hAnsi="Arial" w:cs="Arial"/>
                <w:sz w:val="20"/>
                <w:szCs w:val="20"/>
              </w:rPr>
            </w:pPr>
          </w:p>
          <w:p w:rsidR="00F3618E" w:rsidRDefault="00F3618E" w:rsidP="00954E6B">
            <w:pPr>
              <w:pStyle w:val="Default"/>
            </w:pPr>
            <w:r>
              <w:rPr>
                <w:rFonts w:ascii="Arial" w:hAnsi="Arial" w:cs="Arial"/>
                <w:sz w:val="20"/>
                <w:szCs w:val="20"/>
              </w:rPr>
              <w:t xml:space="preserve">What is the predominant wind direction? </w:t>
            </w:r>
          </w:p>
          <w:p w:rsidR="00F3618E" w:rsidRDefault="00F3618E" w:rsidP="00AE6974">
            <w:pPr>
              <w:pStyle w:val="Default"/>
            </w:pPr>
            <w:r>
              <w:rPr>
                <w:rFonts w:ascii="Arial" w:hAnsi="Arial" w:cs="Arial"/>
                <w:b/>
                <w:bCs/>
                <w:sz w:val="20"/>
                <w:szCs w:val="20"/>
              </w:rPr>
              <w:t xml:space="preserve">What is the level of light pollution at night? </w:t>
            </w:r>
          </w:p>
        </w:tc>
        <w:tc>
          <w:tcPr>
            <w:tcW w:w="7400" w:type="dxa"/>
            <w:tcBorders>
              <w:top w:val="single" w:sz="12" w:space="0" w:color="000000"/>
              <w:left w:val="single" w:sz="4" w:space="0" w:color="000000"/>
              <w:bottom w:val="single" w:sz="12" w:space="0" w:color="000000"/>
              <w:right w:val="single" w:sz="12" w:space="0" w:color="000000"/>
            </w:tcBorders>
            <w:shd w:val="clear" w:color="auto" w:fill="auto"/>
          </w:tcPr>
          <w:p w:rsidR="00F3618E" w:rsidRDefault="00F3618E" w:rsidP="00954E6B">
            <w:pPr>
              <w:spacing w:after="0" w:line="240" w:lineRule="auto"/>
            </w:pPr>
            <w:r>
              <w:rPr>
                <w:rFonts w:ascii="Arial" w:hAnsi="Arial"/>
                <w:bCs/>
                <w:i/>
                <w:color w:val="0070C0"/>
                <w:sz w:val="20"/>
                <w:szCs w:val="20"/>
              </w:rPr>
              <w:t>Vantage point overlooking village in the valley. Open to the prevailing westerly winds with distant views across valley of rolling hills, sheltered hollows &amp; high moorland plateau. A sense of open space</w:t>
            </w:r>
            <w:r w:rsidR="00B94C92">
              <w:rPr>
                <w:rFonts w:ascii="Arial" w:hAnsi="Arial"/>
                <w:bCs/>
                <w:i/>
                <w:color w:val="0070C0"/>
                <w:sz w:val="20"/>
                <w:szCs w:val="20"/>
              </w:rPr>
              <w:t>/</w:t>
            </w:r>
            <w:r>
              <w:rPr>
                <w:rFonts w:ascii="Arial" w:hAnsi="Arial"/>
                <w:bCs/>
                <w:i/>
                <w:color w:val="0070C0"/>
                <w:sz w:val="20"/>
                <w:szCs w:val="20"/>
              </w:rPr>
              <w:t>freedom above the bustle of humanity.</w:t>
            </w:r>
          </w:p>
          <w:p w:rsidR="00F3618E" w:rsidRDefault="00F3618E" w:rsidP="00954E6B">
            <w:pPr>
              <w:spacing w:after="0" w:line="240" w:lineRule="auto"/>
            </w:pPr>
            <w:r>
              <w:rPr>
                <w:rFonts w:ascii="Arial" w:hAnsi="Arial"/>
                <w:bCs/>
                <w:i/>
                <w:color w:val="0070C0"/>
                <w:sz w:val="20"/>
                <w:szCs w:val="20"/>
              </w:rPr>
              <w:t xml:space="preserve">Distant traffic noise (from A30). Birdsong present. Occasional sound of passing trains (on London – Penzance main-line). Usually tranquil, apart from sporadic noise of power tools &amp; passing motor vehicles in the valley below. </w:t>
            </w:r>
          </w:p>
          <w:p w:rsidR="00F3618E" w:rsidRDefault="00F3618E" w:rsidP="00954E6B">
            <w:pPr>
              <w:spacing w:after="0" w:line="240" w:lineRule="auto"/>
            </w:pPr>
            <w:r>
              <w:rPr>
                <w:rFonts w:ascii="Arial" w:hAnsi="Arial"/>
                <w:bCs/>
                <w:i/>
                <w:color w:val="0070C0"/>
                <w:sz w:val="20"/>
                <w:szCs w:val="20"/>
              </w:rPr>
              <w:t>Some seasonal disturbance from agricultural machinery – harvesting, cultivating, boundary hedge strimming etc. Vegetation will grow &amp; die back with the passing seasons – wild flowers in Spring &amp; Summer, Blackberries in Autumn, exposed soil &amp; frost in winter.</w:t>
            </w:r>
          </w:p>
          <w:p w:rsidR="00F3618E" w:rsidRDefault="00F3618E" w:rsidP="00954E6B">
            <w:pPr>
              <w:spacing w:after="0" w:line="240" w:lineRule="auto"/>
            </w:pPr>
            <w:r>
              <w:rPr>
                <w:rFonts w:ascii="Arial" w:hAnsi="Arial"/>
                <w:bCs/>
                <w:i/>
                <w:color w:val="0070C0"/>
                <w:sz w:val="20"/>
                <w:szCs w:val="20"/>
              </w:rPr>
              <w:t>Westerly winds.</w:t>
            </w:r>
          </w:p>
          <w:p w:rsidR="00F3618E" w:rsidRDefault="00F3618E" w:rsidP="00954E6B">
            <w:pPr>
              <w:spacing w:after="0" w:line="240" w:lineRule="auto"/>
              <w:rPr>
                <w:rFonts w:ascii="Arial" w:hAnsi="Arial"/>
                <w:bCs/>
                <w:i/>
                <w:color w:val="0070C0"/>
                <w:sz w:val="20"/>
                <w:szCs w:val="20"/>
              </w:rPr>
            </w:pPr>
            <w:r>
              <w:rPr>
                <w:rFonts w:ascii="Arial" w:hAnsi="Arial"/>
                <w:bCs/>
                <w:i/>
                <w:color w:val="0070C0"/>
                <w:sz w:val="20"/>
                <w:szCs w:val="20"/>
              </w:rPr>
              <w:t>Low levels of light pollution, no nearby street lighting</w:t>
            </w:r>
            <w:r w:rsidR="00AE6974">
              <w:rPr>
                <w:rFonts w:ascii="Arial" w:hAnsi="Arial"/>
                <w:bCs/>
                <w:i/>
                <w:color w:val="0070C0"/>
                <w:sz w:val="20"/>
                <w:szCs w:val="20"/>
              </w:rPr>
              <w:t>/</w:t>
            </w:r>
            <w:r>
              <w:rPr>
                <w:rFonts w:ascii="Arial" w:hAnsi="Arial"/>
                <w:bCs/>
                <w:i/>
                <w:color w:val="0070C0"/>
                <w:sz w:val="20"/>
                <w:szCs w:val="20"/>
              </w:rPr>
              <w:t>major artificial light sources.</w:t>
            </w:r>
          </w:p>
        </w:tc>
      </w:tr>
      <w:tr w:rsidR="00F3618E" w:rsidTr="00AE6974">
        <w:tc>
          <w:tcPr>
            <w:tcW w:w="1986" w:type="dxa"/>
            <w:tcBorders>
              <w:top w:val="single" w:sz="12" w:space="0" w:color="000000"/>
              <w:left w:val="single" w:sz="12" w:space="0" w:color="000000"/>
              <w:bottom w:val="single" w:sz="12" w:space="0" w:color="000000"/>
            </w:tcBorders>
            <w:shd w:val="clear" w:color="auto" w:fill="FFFFFF"/>
          </w:tcPr>
          <w:p w:rsidR="00F3618E" w:rsidRDefault="00F3618E" w:rsidP="00954E6B">
            <w:pPr>
              <w:pStyle w:val="Default"/>
            </w:pPr>
            <w:r>
              <w:rPr>
                <w:rFonts w:ascii="Arial" w:hAnsi="Arial" w:cs="Arial"/>
                <w:b/>
                <w:bCs/>
                <w:sz w:val="22"/>
                <w:szCs w:val="22"/>
              </w:rPr>
              <w:lastRenderedPageBreak/>
              <w:t xml:space="preserve">10. Distinctive Features </w:t>
            </w: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i/>
                <w:iCs/>
                <w:sz w:val="20"/>
                <w:szCs w:val="20"/>
              </w:rPr>
            </w:pPr>
          </w:p>
          <w:p w:rsidR="00F3618E" w:rsidRDefault="00F3618E" w:rsidP="00954E6B">
            <w:pPr>
              <w:pStyle w:val="Default"/>
              <w:rPr>
                <w:rFonts w:ascii="Arial" w:hAnsi="Arial" w:cs="Arial"/>
                <w:b/>
                <w:bCs/>
                <w:i/>
                <w:iCs/>
                <w:sz w:val="20"/>
                <w:szCs w:val="20"/>
              </w:rPr>
            </w:pPr>
          </w:p>
          <w:p w:rsidR="00F3618E" w:rsidRDefault="00F3618E" w:rsidP="00954E6B">
            <w:pPr>
              <w:pStyle w:val="Default"/>
              <w:rPr>
                <w:rFonts w:ascii="Arial" w:hAnsi="Arial" w:cs="Arial"/>
                <w:b/>
                <w:bCs/>
                <w:i/>
                <w:iCs/>
                <w:sz w:val="20"/>
                <w:szCs w:val="20"/>
                <w:highlight w:val="yellow"/>
              </w:rPr>
            </w:pPr>
          </w:p>
          <w:p w:rsidR="00F3618E" w:rsidRDefault="00F3618E" w:rsidP="00954E6B">
            <w:pPr>
              <w:pStyle w:val="Default"/>
              <w:rPr>
                <w:rFonts w:ascii="Arial" w:hAnsi="Arial" w:cs="Arial"/>
                <w:b/>
                <w:bCs/>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pPr>
          </w:p>
        </w:tc>
        <w:tc>
          <w:tcPr>
            <w:tcW w:w="5947" w:type="dxa"/>
            <w:tcBorders>
              <w:top w:val="single" w:sz="12" w:space="0" w:color="000000"/>
              <w:left w:val="single" w:sz="4" w:space="0" w:color="000000"/>
              <w:bottom w:val="single" w:sz="12" w:space="0" w:color="000000"/>
            </w:tcBorders>
            <w:shd w:val="clear" w:color="auto" w:fill="FFFFFF"/>
          </w:tcPr>
          <w:p w:rsidR="00F3618E" w:rsidRDefault="00F3618E" w:rsidP="00954E6B">
            <w:pPr>
              <w:pStyle w:val="Default"/>
            </w:pPr>
            <w:r>
              <w:rPr>
                <w:rFonts w:ascii="Arial" w:hAnsi="Arial" w:cs="Arial"/>
                <w:sz w:val="20"/>
                <w:szCs w:val="20"/>
              </w:rPr>
              <w:t xml:space="preserve">Features which are not designated but are locally important, could include, tree tunnels, distinctive tree(s) on a skyline, wind turbines, power lines, telecommunication masts, the local stone for construction, building types styles, stiles on footpaths, gate posts. </w:t>
            </w:r>
          </w:p>
          <w:p w:rsidR="00F3618E" w:rsidRDefault="00F3618E" w:rsidP="00954E6B">
            <w:pPr>
              <w:pStyle w:val="Default"/>
            </w:pPr>
            <w:r>
              <w:rPr>
                <w:rFonts w:ascii="Arial" w:hAnsi="Arial" w:cs="Arial"/>
                <w:sz w:val="20"/>
                <w:szCs w:val="20"/>
              </w:rPr>
              <w:t>Features will have their own setting (the space around it to allow you to appreciate the feature) record an idea of the scale of the setting which would be important to retain.</w:t>
            </w:r>
          </w:p>
          <w:p w:rsidR="00F3618E" w:rsidRDefault="00F3618E" w:rsidP="00954E6B">
            <w:pPr>
              <w:pStyle w:val="Default"/>
              <w:rPr>
                <w:rFonts w:ascii="Arial" w:hAnsi="Arial" w:cs="Arial"/>
                <w:i/>
                <w:iCs/>
                <w:sz w:val="20"/>
                <w:szCs w:val="20"/>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rPr>
                <w:rFonts w:ascii="Arial" w:hAnsi="Arial" w:cs="Arial"/>
                <w:i/>
                <w:iCs/>
                <w:sz w:val="20"/>
                <w:szCs w:val="20"/>
                <w:highlight w:val="yellow"/>
              </w:rPr>
            </w:pPr>
          </w:p>
          <w:p w:rsidR="00F3618E" w:rsidRDefault="00F3618E" w:rsidP="00954E6B">
            <w:pPr>
              <w:pStyle w:val="Default"/>
            </w:pPr>
          </w:p>
        </w:tc>
        <w:tc>
          <w:tcPr>
            <w:tcW w:w="7400" w:type="dxa"/>
            <w:tcBorders>
              <w:top w:val="single" w:sz="12" w:space="0" w:color="000000"/>
              <w:left w:val="single" w:sz="4" w:space="0" w:color="000000"/>
              <w:bottom w:val="single" w:sz="12" w:space="0" w:color="000000"/>
              <w:right w:val="single" w:sz="12" w:space="0" w:color="000000"/>
            </w:tcBorders>
            <w:shd w:val="clear" w:color="auto" w:fill="FFFFFF"/>
          </w:tcPr>
          <w:p w:rsidR="00F3618E" w:rsidRDefault="00F3618E" w:rsidP="00954E6B">
            <w:pPr>
              <w:pStyle w:val="Default"/>
            </w:pPr>
            <w:r>
              <w:rPr>
                <w:rFonts w:ascii="Arial" w:hAnsi="Arial" w:cs="Arial"/>
                <w:bCs/>
                <w:i/>
                <w:color w:val="0070C0"/>
                <w:sz w:val="20"/>
                <w:szCs w:val="20"/>
              </w:rPr>
              <w:t>Regular row of mature beech trees lining Station Road, reputedly planted to commemorate troops from Chacewater who fought overseas (which war?). Many large sycamores grow in the river valley alongside the stream.</w:t>
            </w:r>
          </w:p>
          <w:p w:rsidR="00F3618E" w:rsidRDefault="00F3618E" w:rsidP="00954E6B">
            <w:pPr>
              <w:pStyle w:val="Default"/>
            </w:pPr>
            <w:r>
              <w:rPr>
                <w:rFonts w:ascii="Arial" w:hAnsi="Arial" w:cs="Arial"/>
                <w:bCs/>
                <w:i/>
                <w:color w:val="0070C0"/>
                <w:sz w:val="20"/>
                <w:szCs w:val="20"/>
              </w:rPr>
              <w:t xml:space="preserve">A wooded area around the Church, looks like an intentional plantation, including large cedars &amp; yews which are prominently visible from a considerable distance.  </w:t>
            </w:r>
          </w:p>
          <w:p w:rsidR="00F3618E" w:rsidRDefault="00F3618E" w:rsidP="00954E6B">
            <w:pPr>
              <w:pStyle w:val="Default"/>
            </w:pPr>
            <w:r>
              <w:rPr>
                <w:rFonts w:ascii="Arial" w:hAnsi="Arial" w:cs="Arial"/>
                <w:bCs/>
                <w:i/>
                <w:color w:val="0070C0"/>
                <w:sz w:val="20"/>
                <w:szCs w:val="20"/>
              </w:rPr>
              <w:t>Distinctive &amp; eye-catching Church tower – castle-like above the village - surrounded by a backdrop of dark trees.</w:t>
            </w:r>
          </w:p>
          <w:p w:rsidR="00F3618E" w:rsidRDefault="00F3618E" w:rsidP="00954E6B">
            <w:pPr>
              <w:pStyle w:val="Default"/>
            </w:pPr>
            <w:r>
              <w:rPr>
                <w:rFonts w:ascii="Arial" w:hAnsi="Arial" w:cs="Arial"/>
                <w:bCs/>
                <w:i/>
                <w:color w:val="0070C0"/>
                <w:sz w:val="20"/>
                <w:szCs w:val="20"/>
              </w:rPr>
              <w:t xml:space="preserve">The village Millennium Green is clearly visible, as is the Recreation Ground &amp; Bowling Club. There is a generous amount of (public/community) green space within Chacewater village &amp; numerous mature trees. </w:t>
            </w:r>
          </w:p>
          <w:p w:rsidR="00F3618E" w:rsidRDefault="00F3618E" w:rsidP="00954E6B">
            <w:pPr>
              <w:pStyle w:val="Default"/>
            </w:pPr>
            <w:r>
              <w:rPr>
                <w:rFonts w:ascii="Arial" w:hAnsi="Arial" w:cs="Arial"/>
                <w:bCs/>
                <w:i/>
                <w:color w:val="0070C0"/>
                <w:sz w:val="20"/>
                <w:szCs w:val="20"/>
              </w:rPr>
              <w:t>There are beautiful views Southwards up Church Hill &amp; towards Twelveheads in the mid-distance &amp; a distinctive tree-lined horizon on the far hilltops beyond.</w:t>
            </w:r>
          </w:p>
          <w:p w:rsidR="00F3618E" w:rsidRDefault="00F3618E" w:rsidP="00954E6B">
            <w:pPr>
              <w:pStyle w:val="Default"/>
            </w:pPr>
            <w:r>
              <w:rPr>
                <w:rFonts w:ascii="Arial" w:hAnsi="Arial" w:cs="Arial"/>
                <w:bCs/>
                <w:i/>
                <w:color w:val="0070C0"/>
                <w:sz w:val="20"/>
                <w:szCs w:val="20"/>
              </w:rPr>
              <w:t xml:space="preserve">Tall radio mast on Carnmenellis, silhouetted on far SW horizon. </w:t>
            </w:r>
          </w:p>
          <w:p w:rsidR="00F3618E" w:rsidRDefault="00F3618E" w:rsidP="00954E6B">
            <w:pPr>
              <w:pStyle w:val="Default"/>
            </w:pPr>
            <w:r>
              <w:rPr>
                <w:rFonts w:ascii="Arial" w:hAnsi="Arial" w:cs="Arial"/>
                <w:bCs/>
                <w:i/>
                <w:color w:val="0070C0"/>
                <w:sz w:val="20"/>
                <w:szCs w:val="20"/>
              </w:rPr>
              <w:t xml:space="preserve">Wheal Busy – the former industrial mining area - can be seen to the West. </w:t>
            </w:r>
          </w:p>
          <w:p w:rsidR="00F3618E" w:rsidRDefault="00F3618E" w:rsidP="00954E6B">
            <w:pPr>
              <w:pStyle w:val="Default"/>
            </w:pPr>
            <w:r>
              <w:rPr>
                <w:rFonts w:ascii="Arial" w:hAnsi="Arial" w:cs="Arial"/>
                <w:bCs/>
                <w:i/>
                <w:color w:val="0070C0"/>
                <w:sz w:val="20"/>
                <w:szCs w:val="20"/>
              </w:rPr>
              <w:t>Railway line crossing valley to North of viewpoint, emerging onto stone-built viaduct. A30 by-pass (near Blackwater) is audible but not visible.</w:t>
            </w:r>
          </w:p>
          <w:p w:rsidR="00F3618E" w:rsidRDefault="00AE6974" w:rsidP="00954E6B">
            <w:pPr>
              <w:pStyle w:val="Default"/>
            </w:pPr>
            <w:r>
              <w:rPr>
                <w:rFonts w:ascii="Arial" w:hAnsi="Arial" w:cs="Arial"/>
                <w:bCs/>
                <w:i/>
                <w:color w:val="0070C0"/>
                <w:sz w:val="20"/>
                <w:szCs w:val="20"/>
              </w:rPr>
              <w:t xml:space="preserve">A </w:t>
            </w:r>
            <w:r w:rsidR="00F3618E">
              <w:rPr>
                <w:rFonts w:ascii="Arial" w:hAnsi="Arial" w:cs="Arial"/>
                <w:bCs/>
                <w:i/>
                <w:color w:val="0070C0"/>
                <w:sz w:val="20"/>
                <w:szCs w:val="20"/>
              </w:rPr>
              <w:t xml:space="preserve">good network of well-used PRoW (see maps for evidence) &amp; the pattern of field/footpaths is laid out visually by long-established tree-lined hedges. </w:t>
            </w:r>
          </w:p>
          <w:p w:rsidR="00F3618E" w:rsidRDefault="00F3618E" w:rsidP="00954E6B">
            <w:pPr>
              <w:pStyle w:val="Default"/>
              <w:rPr>
                <w:rFonts w:ascii="Arial" w:hAnsi="Arial" w:cs="Arial"/>
                <w:bCs/>
                <w:i/>
                <w:color w:val="0070C0"/>
                <w:sz w:val="20"/>
                <w:szCs w:val="20"/>
              </w:rPr>
            </w:pPr>
            <w:r>
              <w:rPr>
                <w:rFonts w:ascii="Arial" w:hAnsi="Arial" w:cs="Arial"/>
                <w:bCs/>
                <w:i/>
                <w:color w:val="0070C0"/>
                <w:sz w:val="20"/>
                <w:szCs w:val="20"/>
              </w:rPr>
              <w:t xml:space="preserve">The paths are generally well maintained &amp; signed, with traditional wooden gates/stiles &amp; some older granite stone stiles. </w:t>
            </w:r>
          </w:p>
        </w:tc>
      </w:tr>
      <w:tr w:rsidR="00F3618E" w:rsidTr="00AE6974">
        <w:tc>
          <w:tcPr>
            <w:tcW w:w="1986" w:type="dxa"/>
            <w:tcBorders>
              <w:top w:val="single" w:sz="12" w:space="0" w:color="000000"/>
              <w:left w:val="single" w:sz="12" w:space="0" w:color="000000"/>
              <w:bottom w:val="single" w:sz="12" w:space="0" w:color="000000"/>
            </w:tcBorders>
            <w:shd w:val="clear" w:color="auto" w:fill="FFFFFF"/>
          </w:tcPr>
          <w:p w:rsidR="00F3618E" w:rsidRDefault="00F3618E" w:rsidP="00954E6B">
            <w:pPr>
              <w:pStyle w:val="Default"/>
            </w:pPr>
            <w:r>
              <w:rPr>
                <w:rFonts w:ascii="Arial" w:hAnsi="Arial" w:cs="Arial"/>
                <w:b/>
                <w:bCs/>
                <w:sz w:val="22"/>
                <w:szCs w:val="22"/>
              </w:rPr>
              <w:t xml:space="preserve">11. Views </w:t>
            </w:r>
          </w:p>
          <w:p w:rsidR="00F3618E" w:rsidRDefault="00F3618E" w:rsidP="00954E6B">
            <w:pPr>
              <w:pStyle w:val="Default"/>
              <w:rPr>
                <w:rFonts w:ascii="Arial" w:hAnsi="Arial" w:cs="Arial"/>
                <w:b/>
                <w:bCs/>
                <w:sz w:val="20"/>
                <w:szCs w:val="20"/>
              </w:rPr>
            </w:pPr>
          </w:p>
          <w:p w:rsidR="00F3618E" w:rsidRDefault="00F3618E" w:rsidP="00954E6B">
            <w:pPr>
              <w:pStyle w:val="Default"/>
              <w:rPr>
                <w:rFonts w:ascii="Arial" w:hAnsi="Arial" w:cs="Arial"/>
                <w:b/>
                <w:bCs/>
                <w:i/>
                <w:iCs/>
                <w:sz w:val="20"/>
                <w:szCs w:val="20"/>
              </w:rPr>
            </w:pPr>
          </w:p>
          <w:p w:rsidR="00F3618E" w:rsidRDefault="00F3618E" w:rsidP="00954E6B">
            <w:pPr>
              <w:pStyle w:val="Default"/>
              <w:rPr>
                <w:rFonts w:ascii="Arial" w:hAnsi="Arial" w:cs="Arial"/>
                <w:b/>
                <w:bCs/>
                <w:i/>
                <w:iCs/>
                <w:sz w:val="20"/>
                <w:szCs w:val="20"/>
              </w:rPr>
            </w:pPr>
          </w:p>
          <w:p w:rsidR="00F3618E" w:rsidRDefault="00F3618E" w:rsidP="00954E6B">
            <w:pPr>
              <w:pStyle w:val="Default"/>
              <w:rPr>
                <w:rFonts w:ascii="Arial" w:hAnsi="Arial" w:cs="Arial"/>
                <w:b/>
                <w:bCs/>
                <w:i/>
                <w:iCs/>
                <w:sz w:val="20"/>
                <w:szCs w:val="20"/>
                <w:highlight w:val="yellow"/>
              </w:rPr>
            </w:pPr>
          </w:p>
          <w:p w:rsidR="00F3618E" w:rsidRDefault="00F3618E" w:rsidP="00954E6B">
            <w:pPr>
              <w:pStyle w:val="Default"/>
            </w:pPr>
          </w:p>
        </w:tc>
        <w:tc>
          <w:tcPr>
            <w:tcW w:w="5947" w:type="dxa"/>
            <w:tcBorders>
              <w:top w:val="single" w:sz="12" w:space="0" w:color="000000"/>
              <w:left w:val="single" w:sz="4" w:space="0" w:color="000000"/>
              <w:bottom w:val="single" w:sz="12" w:space="0" w:color="000000"/>
            </w:tcBorders>
            <w:shd w:val="clear" w:color="auto" w:fill="FFFFFF"/>
          </w:tcPr>
          <w:p w:rsidR="00F3618E" w:rsidRDefault="00F3618E" w:rsidP="00954E6B">
            <w:pPr>
              <w:pStyle w:val="Default"/>
            </w:pPr>
            <w:r>
              <w:rPr>
                <w:rFonts w:ascii="Arial" w:hAnsi="Arial" w:cs="Arial"/>
                <w:b/>
                <w:bCs/>
                <w:sz w:val="20"/>
                <w:szCs w:val="20"/>
              </w:rPr>
              <w:t xml:space="preserve">Are there any important vantage points? </w:t>
            </w:r>
            <w:r>
              <w:rPr>
                <w:rFonts w:ascii="Arial" w:hAnsi="Arial" w:cs="Arial"/>
                <w:sz w:val="20"/>
                <w:szCs w:val="20"/>
              </w:rPr>
              <w:t xml:space="preserve">Describe the nature of the vantage point, cliff path, hilltop, and what makes the view important. </w:t>
            </w:r>
          </w:p>
          <w:p w:rsidR="00F3618E" w:rsidRDefault="00F3618E" w:rsidP="00954E6B">
            <w:pPr>
              <w:pStyle w:val="Default"/>
            </w:pPr>
          </w:p>
        </w:tc>
        <w:tc>
          <w:tcPr>
            <w:tcW w:w="7400" w:type="dxa"/>
            <w:tcBorders>
              <w:top w:val="single" w:sz="12" w:space="0" w:color="000000"/>
              <w:left w:val="single" w:sz="4" w:space="0" w:color="000000"/>
              <w:bottom w:val="single" w:sz="12" w:space="0" w:color="000000"/>
              <w:right w:val="single" w:sz="12" w:space="0" w:color="000000"/>
            </w:tcBorders>
            <w:shd w:val="clear" w:color="auto" w:fill="FFFFFF"/>
          </w:tcPr>
          <w:p w:rsidR="00F3618E" w:rsidRDefault="00F3618E" w:rsidP="00954E6B">
            <w:pPr>
              <w:pStyle w:val="Default"/>
            </w:pPr>
            <w:r>
              <w:rPr>
                <w:rFonts w:ascii="Arial" w:hAnsi="Arial" w:cs="Arial"/>
                <w:bCs/>
                <w:i/>
                <w:color w:val="0070C0"/>
                <w:sz w:val="20"/>
                <w:szCs w:val="20"/>
              </w:rPr>
              <w:t>This is it (Look 6). An elevated vantage point overlooking the Carnon valley &amp; Chacewater village, allows the experience of vistas to the far distant horizon to South, West &amp; North. Only to the East, where the land levels out to a high plateau, is the view limited.</w:t>
            </w:r>
          </w:p>
          <w:p w:rsidR="00F3618E" w:rsidRDefault="00F3618E" w:rsidP="00954E6B">
            <w:pPr>
              <w:pStyle w:val="Default"/>
            </w:pPr>
            <w:r>
              <w:rPr>
                <w:rFonts w:ascii="Arial" w:hAnsi="Arial" w:cs="Arial"/>
                <w:bCs/>
                <w:i/>
                <w:color w:val="0070C0"/>
                <w:sz w:val="20"/>
                <w:szCs w:val="20"/>
              </w:rPr>
              <w:t>The public footpath from Chacewater Riverside to Kea Downs Road runs through this point – a good place to pause for a peaceful breath of fresh air &amp; enjoy the wonderful views!</w:t>
            </w:r>
            <w:r>
              <w:rPr>
                <w:rFonts w:ascii="Arial" w:eastAsia="Arial" w:hAnsi="Arial" w:cs="Arial"/>
                <w:bCs/>
                <w:i/>
                <w:color w:val="0070C0"/>
                <w:sz w:val="20"/>
                <w:szCs w:val="20"/>
              </w:rPr>
              <w:t xml:space="preserve"> </w:t>
            </w:r>
          </w:p>
        </w:tc>
      </w:tr>
      <w:tr w:rsidR="00F3618E" w:rsidTr="00AE6974">
        <w:tc>
          <w:tcPr>
            <w:tcW w:w="1986" w:type="dxa"/>
            <w:tcBorders>
              <w:top w:val="single" w:sz="12" w:space="0" w:color="000000"/>
              <w:left w:val="single" w:sz="12" w:space="0" w:color="000000"/>
              <w:bottom w:val="single" w:sz="12" w:space="0" w:color="000000"/>
            </w:tcBorders>
            <w:shd w:val="clear" w:color="auto" w:fill="FFFFFF"/>
          </w:tcPr>
          <w:p w:rsidR="00F3618E" w:rsidRDefault="00F3618E" w:rsidP="00954E6B">
            <w:pPr>
              <w:pStyle w:val="Default"/>
            </w:pPr>
            <w:r>
              <w:rPr>
                <w:rFonts w:ascii="Arial" w:hAnsi="Arial" w:cs="Arial"/>
                <w:b/>
                <w:bCs/>
                <w:sz w:val="22"/>
                <w:szCs w:val="22"/>
              </w:rPr>
              <w:t>12. Key Characteristics</w:t>
            </w:r>
            <w:r>
              <w:rPr>
                <w:rFonts w:ascii="Arial" w:hAnsi="Arial" w:cs="Arial"/>
                <w:b/>
                <w:bCs/>
                <w:sz w:val="20"/>
                <w:szCs w:val="20"/>
              </w:rPr>
              <w:t xml:space="preserve"> </w:t>
            </w:r>
          </w:p>
        </w:tc>
        <w:tc>
          <w:tcPr>
            <w:tcW w:w="5947" w:type="dxa"/>
            <w:tcBorders>
              <w:top w:val="single" w:sz="12" w:space="0" w:color="000000"/>
              <w:left w:val="single" w:sz="4" w:space="0" w:color="000000"/>
              <w:bottom w:val="single" w:sz="12" w:space="0" w:color="000000"/>
            </w:tcBorders>
            <w:shd w:val="clear" w:color="auto" w:fill="FFFFFF"/>
          </w:tcPr>
          <w:p w:rsidR="00F3618E" w:rsidRDefault="00F3618E" w:rsidP="00954E6B">
            <w:pPr>
              <w:pStyle w:val="Default"/>
            </w:pPr>
            <w:r>
              <w:rPr>
                <w:rFonts w:ascii="Arial" w:hAnsi="Arial" w:cs="Arial"/>
                <w:b/>
                <w:bCs/>
                <w:sz w:val="20"/>
                <w:szCs w:val="20"/>
              </w:rPr>
              <w:t xml:space="preserve">What features stand out from completing the assessment sheet. </w:t>
            </w:r>
            <w:r>
              <w:rPr>
                <w:rFonts w:ascii="Arial" w:hAnsi="Arial" w:cs="Arial"/>
                <w:sz w:val="20"/>
                <w:szCs w:val="20"/>
              </w:rPr>
              <w:t xml:space="preserve">Create a set of bullet points to highlight what makes this </w:t>
            </w:r>
          </w:p>
          <w:p w:rsidR="00F3618E" w:rsidRDefault="00F3618E" w:rsidP="00954E6B">
            <w:pPr>
              <w:pStyle w:val="Default"/>
            </w:pPr>
            <w:r>
              <w:rPr>
                <w:rFonts w:ascii="Arial" w:hAnsi="Arial" w:cs="Arial"/>
                <w:sz w:val="20"/>
                <w:szCs w:val="20"/>
              </w:rPr>
              <w:t xml:space="preserve">character type distinctive, what are its key characteristics. </w:t>
            </w:r>
          </w:p>
        </w:tc>
        <w:tc>
          <w:tcPr>
            <w:tcW w:w="7400" w:type="dxa"/>
            <w:tcBorders>
              <w:top w:val="single" w:sz="12" w:space="0" w:color="000000"/>
              <w:left w:val="single" w:sz="4" w:space="0" w:color="000000"/>
              <w:bottom w:val="single" w:sz="12" w:space="0" w:color="000000"/>
              <w:right w:val="single" w:sz="12" w:space="0" w:color="000000"/>
            </w:tcBorders>
            <w:shd w:val="clear" w:color="auto" w:fill="FFFFFF"/>
          </w:tcPr>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 xml:space="preserve">Elevated position with extensive views. </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Tree-lined but largely undisturbed horizon.</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Abundance of woodland accommodating wildlife.</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Traditional open countryside – mainly pasture – with many trees.</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Good mix of arable/animal farming and areas of marshy land supporting varied native wildlife.</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Traditional Cornish stone hedge boundaries to fields &amp; footpaths.</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Terrific interconnecting PRoW.</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t>Our historic Viaduct &amp; main line rail route.</w:t>
            </w:r>
          </w:p>
          <w:p w:rsidR="00F3618E" w:rsidRPr="00E436C7" w:rsidRDefault="00F3618E" w:rsidP="00F3618E">
            <w:pPr>
              <w:pStyle w:val="Default"/>
              <w:numPr>
                <w:ilvl w:val="0"/>
                <w:numId w:val="28"/>
              </w:numPr>
              <w:suppressAutoHyphens/>
              <w:autoSpaceDN/>
              <w:adjustRightInd/>
              <w:rPr>
                <w:color w:val="0070C0"/>
              </w:rPr>
            </w:pPr>
            <w:r w:rsidRPr="00E436C7">
              <w:rPr>
                <w:rFonts w:ascii="Arial" w:hAnsi="Arial" w:cs="Arial"/>
                <w:bCs/>
                <w:i/>
                <w:color w:val="0070C0"/>
                <w:sz w:val="20"/>
                <w:szCs w:val="20"/>
              </w:rPr>
              <w:lastRenderedPageBreak/>
              <w:t>Scattered rural cottages &amp; farmhouses connected by lanes &amp; footpaths.</w:t>
            </w:r>
          </w:p>
          <w:p w:rsidR="00F3618E" w:rsidRDefault="00F3618E" w:rsidP="00F3618E">
            <w:pPr>
              <w:pStyle w:val="Default"/>
              <w:numPr>
                <w:ilvl w:val="0"/>
                <w:numId w:val="28"/>
              </w:numPr>
              <w:suppressAutoHyphens/>
              <w:autoSpaceDN/>
              <w:adjustRightInd/>
            </w:pPr>
            <w:r w:rsidRPr="00E436C7">
              <w:rPr>
                <w:rFonts w:ascii="Arial" w:hAnsi="Arial" w:cs="Arial"/>
                <w:bCs/>
                <w:i/>
                <w:color w:val="0070C0"/>
                <w:sz w:val="20"/>
                <w:szCs w:val="20"/>
              </w:rPr>
              <w:t>Post industrial relics of mining.</w:t>
            </w:r>
            <w:r>
              <w:rPr>
                <w:rFonts w:ascii="Arial" w:eastAsia="Arial" w:hAnsi="Arial" w:cs="Arial"/>
                <w:bCs/>
                <w:i/>
                <w:color w:val="0070C0"/>
                <w:sz w:val="20"/>
                <w:szCs w:val="20"/>
              </w:rPr>
              <w:t xml:space="preserve"> </w:t>
            </w:r>
          </w:p>
        </w:tc>
      </w:tr>
      <w:tr w:rsidR="00F3618E" w:rsidTr="00AE6974">
        <w:tc>
          <w:tcPr>
            <w:tcW w:w="1986" w:type="dxa"/>
            <w:tcBorders>
              <w:top w:val="single" w:sz="12" w:space="0" w:color="000000"/>
              <w:left w:val="single" w:sz="12" w:space="0" w:color="000000"/>
              <w:bottom w:val="single" w:sz="12" w:space="0" w:color="000000"/>
            </w:tcBorders>
            <w:shd w:val="clear" w:color="auto" w:fill="FFFFFF"/>
          </w:tcPr>
          <w:p w:rsidR="00F3618E" w:rsidRDefault="00F3618E" w:rsidP="00954E6B">
            <w:pPr>
              <w:pStyle w:val="Default"/>
            </w:pPr>
            <w:r>
              <w:rPr>
                <w:rFonts w:ascii="Arial" w:hAnsi="Arial" w:cs="Arial"/>
                <w:b/>
                <w:bCs/>
                <w:sz w:val="22"/>
                <w:szCs w:val="22"/>
              </w:rPr>
              <w:lastRenderedPageBreak/>
              <w:t>13. Photographs</w:t>
            </w:r>
            <w:r>
              <w:rPr>
                <w:rFonts w:ascii="Arial" w:hAnsi="Arial" w:cs="Arial"/>
                <w:b/>
                <w:bCs/>
                <w:sz w:val="20"/>
                <w:szCs w:val="20"/>
              </w:rPr>
              <w:t xml:space="preserve"> </w:t>
            </w:r>
          </w:p>
        </w:tc>
        <w:tc>
          <w:tcPr>
            <w:tcW w:w="5947" w:type="dxa"/>
            <w:tcBorders>
              <w:top w:val="single" w:sz="12" w:space="0" w:color="000000"/>
              <w:left w:val="single" w:sz="4" w:space="0" w:color="000000"/>
              <w:bottom w:val="single" w:sz="12" w:space="0" w:color="000000"/>
            </w:tcBorders>
            <w:shd w:val="clear" w:color="auto" w:fill="FFFFFF"/>
          </w:tcPr>
          <w:p w:rsidR="00F3618E" w:rsidRDefault="00F3618E" w:rsidP="00954E6B">
            <w:pPr>
              <w:pStyle w:val="Default"/>
            </w:pPr>
            <w:r>
              <w:rPr>
                <w:rFonts w:ascii="Arial" w:hAnsi="Arial" w:cs="Arial"/>
                <w:sz w:val="20"/>
                <w:szCs w:val="20"/>
              </w:rPr>
              <w:t xml:space="preserve">Take representative photos of </w:t>
            </w:r>
          </w:p>
          <w:p w:rsidR="00F3618E" w:rsidRDefault="00F3618E" w:rsidP="00F3618E">
            <w:pPr>
              <w:pStyle w:val="Default"/>
              <w:numPr>
                <w:ilvl w:val="0"/>
                <w:numId w:val="29"/>
              </w:numPr>
              <w:suppressAutoHyphens/>
              <w:autoSpaceDN/>
              <w:adjustRightInd/>
              <w:ind w:left="438" w:hanging="284"/>
            </w:pPr>
            <w:r>
              <w:rPr>
                <w:rFonts w:ascii="Arial" w:hAnsi="Arial" w:cs="Arial"/>
                <w:sz w:val="20"/>
                <w:szCs w:val="20"/>
              </w:rPr>
              <w:t xml:space="preserve">the overall character of this landscape type </w:t>
            </w:r>
          </w:p>
          <w:p w:rsidR="00F3618E" w:rsidRDefault="00F3618E" w:rsidP="00F3618E">
            <w:pPr>
              <w:pStyle w:val="Default"/>
              <w:numPr>
                <w:ilvl w:val="0"/>
                <w:numId w:val="29"/>
              </w:numPr>
              <w:suppressAutoHyphens/>
              <w:autoSpaceDN/>
              <w:adjustRightInd/>
              <w:ind w:left="438" w:hanging="284"/>
            </w:pPr>
            <w:r>
              <w:rPr>
                <w:rFonts w:ascii="Arial" w:hAnsi="Arial" w:cs="Arial"/>
                <w:sz w:val="20"/>
                <w:szCs w:val="20"/>
              </w:rPr>
              <w:t xml:space="preserve">specific characteristics features of the landscape type </w:t>
            </w:r>
          </w:p>
          <w:p w:rsidR="00F3618E" w:rsidRDefault="00F3618E" w:rsidP="00F3618E">
            <w:pPr>
              <w:pStyle w:val="Default"/>
              <w:numPr>
                <w:ilvl w:val="0"/>
                <w:numId w:val="29"/>
              </w:numPr>
              <w:suppressAutoHyphens/>
              <w:autoSpaceDN/>
              <w:adjustRightInd/>
              <w:ind w:left="438" w:hanging="284"/>
            </w:pPr>
            <w:r>
              <w:rPr>
                <w:rFonts w:ascii="Arial" w:hAnsi="Arial" w:cs="Arial"/>
                <w:sz w:val="20"/>
                <w:szCs w:val="20"/>
              </w:rPr>
              <w:t xml:space="preserve">notable views and vistas. </w:t>
            </w:r>
          </w:p>
          <w:p w:rsidR="00F3618E" w:rsidRDefault="00F3618E" w:rsidP="00954E6B">
            <w:pPr>
              <w:pStyle w:val="Default"/>
            </w:pPr>
            <w:r>
              <w:rPr>
                <w:rFonts w:ascii="Arial" w:hAnsi="Arial" w:cs="Arial"/>
                <w:sz w:val="20"/>
                <w:szCs w:val="20"/>
              </w:rPr>
              <w:t xml:space="preserve">Mark the photo location on a plan and which way you were looking when you took the photograph. Make a note of what element of character is the photograph illustrating. </w:t>
            </w:r>
          </w:p>
          <w:p w:rsidR="00F3618E" w:rsidRDefault="00F3618E" w:rsidP="00954E6B">
            <w:pPr>
              <w:pStyle w:val="Default"/>
              <w:jc w:val="center"/>
              <w:rPr>
                <w:noProof/>
              </w:rPr>
            </w:pPr>
            <w:r w:rsidRPr="00F36402">
              <w:rPr>
                <w:noProof/>
                <w:lang w:eastAsia="en-GB"/>
              </w:rPr>
              <w:drawing>
                <wp:inline distT="0" distB="0" distL="0" distR="0">
                  <wp:extent cx="1628775" cy="1223831"/>
                  <wp:effectExtent l="0" t="0" r="0" b="0"/>
                  <wp:docPr id="8" name="Picture 8" descr="C:\Users\User\AppData\Local\Microsoft\Windows\INetCache\Content.Word\Look 6 Viewpoint 3 - Snow look at Via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Look 6 Viewpoint 3 - Snow look at Viaduc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9968" cy="1224727"/>
                          </a:xfrm>
                          <a:prstGeom prst="rect">
                            <a:avLst/>
                          </a:prstGeom>
                          <a:noFill/>
                          <a:ln>
                            <a:noFill/>
                          </a:ln>
                        </pic:spPr>
                      </pic:pic>
                    </a:graphicData>
                  </a:graphic>
                </wp:inline>
              </w:drawing>
            </w:r>
          </w:p>
          <w:p w:rsidR="00F3618E" w:rsidRPr="002E011C" w:rsidRDefault="00F3618E" w:rsidP="00954E6B">
            <w:pPr>
              <w:pStyle w:val="Default"/>
              <w:jc w:val="center"/>
              <w:rPr>
                <w:rFonts w:ascii="Arial" w:hAnsi="Arial" w:cs="Arial"/>
                <w:b/>
                <w:sz w:val="16"/>
                <w:szCs w:val="16"/>
              </w:rPr>
            </w:pPr>
            <w:r w:rsidRPr="002E011C">
              <w:rPr>
                <w:rFonts w:ascii="Arial" w:hAnsi="Arial" w:cs="Arial"/>
                <w:b/>
                <w:noProof/>
                <w:sz w:val="16"/>
                <w:szCs w:val="16"/>
              </w:rPr>
              <w:t>View towards rail viaduct taken in the snow</w:t>
            </w:r>
          </w:p>
        </w:tc>
        <w:tc>
          <w:tcPr>
            <w:tcW w:w="7400" w:type="dxa"/>
            <w:tcBorders>
              <w:top w:val="single" w:sz="12" w:space="0" w:color="000000"/>
              <w:left w:val="single" w:sz="4" w:space="0" w:color="000000"/>
              <w:bottom w:val="single" w:sz="12" w:space="0" w:color="000000"/>
              <w:right w:val="single" w:sz="12" w:space="0" w:color="000000"/>
            </w:tcBorders>
            <w:shd w:val="clear" w:color="auto" w:fill="FFFFFF"/>
          </w:tcPr>
          <w:p w:rsidR="00D818E5" w:rsidRDefault="00D818E5" w:rsidP="00954E6B">
            <w:pPr>
              <w:pStyle w:val="Default"/>
              <w:snapToGrid w:val="0"/>
              <w:jc w:val="center"/>
              <w:rPr>
                <w:b/>
                <w:noProof/>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3589"/>
            </w:tblGrid>
            <w:tr w:rsidR="00D818E5" w:rsidTr="00D818E5">
              <w:tc>
                <w:tcPr>
                  <w:tcW w:w="3589" w:type="dxa"/>
                </w:tcPr>
                <w:p w:rsidR="00D818E5" w:rsidRDefault="00D818E5" w:rsidP="00954E6B">
                  <w:pPr>
                    <w:pStyle w:val="Default"/>
                    <w:snapToGrid w:val="0"/>
                    <w:jc w:val="center"/>
                    <w:rPr>
                      <w:b/>
                      <w:color w:val="FF0000"/>
                      <w:sz w:val="16"/>
                      <w:szCs w:val="16"/>
                    </w:rPr>
                  </w:pPr>
                  <w:r w:rsidRPr="00D818E5">
                    <w:rPr>
                      <w:b/>
                      <w:noProof/>
                      <w:sz w:val="16"/>
                      <w:szCs w:val="16"/>
                      <w:lang w:eastAsia="en-GB"/>
                    </w:rPr>
                    <w:drawing>
                      <wp:inline distT="0" distB="0" distL="0" distR="0" wp14:anchorId="561B0014" wp14:editId="64DED030">
                        <wp:extent cx="2066210" cy="1552575"/>
                        <wp:effectExtent l="19050" t="19050" r="10795" b="9525"/>
                        <wp:docPr id="4" name="Picture 4" descr="C:\Users\User\AppData\Local\Microsoft\Windows\INetCache\Content.Word\Look 6 Viewpoi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ok 6 Viewpoint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873" cy="1561339"/>
                                </a:xfrm>
                                <a:prstGeom prst="rect">
                                  <a:avLst/>
                                </a:prstGeom>
                                <a:noFill/>
                                <a:ln>
                                  <a:solidFill>
                                    <a:schemeClr val="tx1"/>
                                  </a:solidFill>
                                  <a:prstDash val="solid"/>
                                </a:ln>
                              </pic:spPr>
                            </pic:pic>
                          </a:graphicData>
                        </a:graphic>
                      </wp:inline>
                    </w:drawing>
                  </w:r>
                </w:p>
              </w:tc>
              <w:tc>
                <w:tcPr>
                  <w:tcW w:w="3590" w:type="dxa"/>
                </w:tcPr>
                <w:p w:rsidR="00D818E5" w:rsidRDefault="00D818E5" w:rsidP="00954E6B">
                  <w:pPr>
                    <w:pStyle w:val="Default"/>
                    <w:snapToGrid w:val="0"/>
                    <w:jc w:val="center"/>
                    <w:rPr>
                      <w:b/>
                      <w:color w:val="FF0000"/>
                      <w:sz w:val="16"/>
                      <w:szCs w:val="16"/>
                    </w:rPr>
                  </w:pPr>
                  <w:r w:rsidRPr="00D818E5">
                    <w:rPr>
                      <w:b/>
                      <w:noProof/>
                      <w:sz w:val="16"/>
                      <w:szCs w:val="16"/>
                      <w:lang w:eastAsia="en-GB"/>
                    </w:rPr>
                    <w:drawing>
                      <wp:inline distT="0" distB="0" distL="0" distR="0" wp14:anchorId="3C0B211B" wp14:editId="1201D730">
                        <wp:extent cx="2089785" cy="1564353"/>
                        <wp:effectExtent l="19050" t="19050" r="24765" b="17145"/>
                        <wp:docPr id="3" name="Picture 3" descr="C:\Users\User\AppData\Local\Microsoft\Windows\INetCache\Content.Word\Look 6 View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Look 6 Viewpoint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583" cy="1573185"/>
                                </a:xfrm>
                                <a:prstGeom prst="rect">
                                  <a:avLst/>
                                </a:prstGeom>
                                <a:noFill/>
                                <a:ln>
                                  <a:solidFill>
                                    <a:schemeClr val="tx1"/>
                                  </a:solidFill>
                                  <a:prstDash val="solid"/>
                                </a:ln>
                              </pic:spPr>
                            </pic:pic>
                          </a:graphicData>
                        </a:graphic>
                      </wp:inline>
                    </w:drawing>
                  </w:r>
                </w:p>
              </w:tc>
            </w:tr>
            <w:tr w:rsidR="00D818E5" w:rsidTr="00D818E5">
              <w:tc>
                <w:tcPr>
                  <w:tcW w:w="3589" w:type="dxa"/>
                </w:tcPr>
                <w:p w:rsidR="00D818E5" w:rsidRDefault="00D818E5" w:rsidP="00954E6B">
                  <w:pPr>
                    <w:pStyle w:val="Default"/>
                    <w:snapToGrid w:val="0"/>
                    <w:jc w:val="center"/>
                    <w:rPr>
                      <w:b/>
                      <w:color w:val="FF0000"/>
                      <w:sz w:val="16"/>
                      <w:szCs w:val="16"/>
                    </w:rPr>
                  </w:pPr>
                  <w:r w:rsidRPr="00D818E5">
                    <w:rPr>
                      <w:rFonts w:ascii="Arial" w:hAnsi="Arial" w:cs="Arial"/>
                      <w:b/>
                      <w:color w:val="auto"/>
                      <w:sz w:val="16"/>
                      <w:szCs w:val="16"/>
                    </w:rPr>
                    <w:t>S.W. across Carnon valley towards Chacewater Church Tower</w:t>
                  </w:r>
                </w:p>
              </w:tc>
              <w:tc>
                <w:tcPr>
                  <w:tcW w:w="3590" w:type="dxa"/>
                </w:tcPr>
                <w:p w:rsidR="00D818E5" w:rsidRDefault="00D818E5" w:rsidP="00D818E5">
                  <w:pPr>
                    <w:pStyle w:val="Default"/>
                    <w:snapToGrid w:val="0"/>
                    <w:jc w:val="center"/>
                    <w:rPr>
                      <w:b/>
                      <w:color w:val="FF0000"/>
                      <w:sz w:val="16"/>
                      <w:szCs w:val="16"/>
                    </w:rPr>
                  </w:pPr>
                  <w:r w:rsidRPr="00D818E5">
                    <w:rPr>
                      <w:rFonts w:ascii="Arial" w:hAnsi="Arial" w:cs="Arial"/>
                      <w:b/>
                      <w:color w:val="auto"/>
                      <w:sz w:val="16"/>
                      <w:szCs w:val="16"/>
                    </w:rPr>
                    <w:t>N.W. up valley towards Blackwater - rail viaduct in mid-distance</w:t>
                  </w:r>
                </w:p>
              </w:tc>
            </w:tr>
          </w:tbl>
          <w:p w:rsidR="00D818E5" w:rsidRDefault="00D818E5" w:rsidP="00954E6B">
            <w:pPr>
              <w:pStyle w:val="Default"/>
              <w:snapToGrid w:val="0"/>
              <w:jc w:val="center"/>
              <w:rPr>
                <w:b/>
                <w:color w:val="FF0000"/>
                <w:sz w:val="16"/>
                <w:szCs w:val="16"/>
              </w:rPr>
            </w:pPr>
          </w:p>
          <w:p w:rsidR="00F3618E" w:rsidRPr="00D818E5" w:rsidRDefault="00F3618E" w:rsidP="00954E6B">
            <w:pPr>
              <w:pStyle w:val="Default"/>
              <w:snapToGrid w:val="0"/>
              <w:jc w:val="center"/>
              <w:rPr>
                <w:b/>
                <w:color w:val="auto"/>
                <w:sz w:val="16"/>
                <w:szCs w:val="16"/>
              </w:rPr>
            </w:pPr>
          </w:p>
        </w:tc>
      </w:tr>
      <w:tr w:rsidR="00F3618E" w:rsidTr="00AE6974">
        <w:tc>
          <w:tcPr>
            <w:tcW w:w="1986" w:type="dxa"/>
            <w:tcBorders>
              <w:top w:val="single" w:sz="12" w:space="0" w:color="000000"/>
              <w:left w:val="single" w:sz="12" w:space="0" w:color="000000"/>
              <w:bottom w:val="single" w:sz="12" w:space="0" w:color="000000"/>
            </w:tcBorders>
            <w:shd w:val="clear" w:color="auto" w:fill="FFFFFF"/>
          </w:tcPr>
          <w:p w:rsidR="00F3618E" w:rsidRDefault="00F3618E" w:rsidP="00954E6B">
            <w:pPr>
              <w:pStyle w:val="Default"/>
            </w:pPr>
            <w:r>
              <w:rPr>
                <w:rFonts w:ascii="Arial" w:hAnsi="Arial" w:cs="Arial"/>
                <w:b/>
                <w:bCs/>
                <w:sz w:val="22"/>
                <w:szCs w:val="22"/>
              </w:rPr>
              <w:t xml:space="preserve">14. Relationship to the adjacent landscape </w:t>
            </w:r>
          </w:p>
          <w:p w:rsidR="00F3618E" w:rsidRDefault="00F3618E" w:rsidP="00954E6B">
            <w:pPr>
              <w:pStyle w:val="Default"/>
            </w:pPr>
            <w:r>
              <w:rPr>
                <w:rFonts w:ascii="Arial" w:hAnsi="Arial" w:cs="Arial"/>
                <w:b/>
                <w:bCs/>
                <w:sz w:val="22"/>
                <w:szCs w:val="22"/>
              </w:rPr>
              <w:t>character type(s)</w:t>
            </w:r>
            <w:r>
              <w:rPr>
                <w:rFonts w:ascii="Arial" w:hAnsi="Arial" w:cs="Arial"/>
                <w:b/>
                <w:bCs/>
                <w:sz w:val="20"/>
                <w:szCs w:val="20"/>
              </w:rPr>
              <w:t xml:space="preserve"> </w:t>
            </w:r>
          </w:p>
        </w:tc>
        <w:tc>
          <w:tcPr>
            <w:tcW w:w="5947" w:type="dxa"/>
            <w:tcBorders>
              <w:top w:val="single" w:sz="12" w:space="0" w:color="000000"/>
              <w:left w:val="single" w:sz="4" w:space="0" w:color="000000"/>
              <w:bottom w:val="single" w:sz="12" w:space="0" w:color="000000"/>
            </w:tcBorders>
            <w:shd w:val="clear" w:color="auto" w:fill="FFFFFF"/>
          </w:tcPr>
          <w:p w:rsidR="00F3618E" w:rsidRDefault="00F3618E" w:rsidP="00954E6B">
            <w:pPr>
              <w:pStyle w:val="Default"/>
            </w:pPr>
            <w:r>
              <w:rPr>
                <w:rFonts w:ascii="Arial" w:hAnsi="Arial" w:cs="Arial"/>
                <w:sz w:val="20"/>
                <w:szCs w:val="20"/>
              </w:rPr>
              <w:t xml:space="preserve">There is likely to be an area of transition between this landscape character type and the adjacent one. Character cannot be tied to a line on a map. Make note here of how </w:t>
            </w:r>
          </w:p>
          <w:p w:rsidR="00F3618E" w:rsidRDefault="00F3618E" w:rsidP="00954E6B">
            <w:pPr>
              <w:pStyle w:val="Default"/>
            </w:pPr>
            <w:r>
              <w:rPr>
                <w:rFonts w:ascii="Arial" w:hAnsi="Arial" w:cs="Arial"/>
                <w:sz w:val="20"/>
                <w:szCs w:val="20"/>
              </w:rPr>
              <w:t xml:space="preserve">the landscape changes between this character type and the adjacent, and any important relationships/links. </w:t>
            </w:r>
          </w:p>
          <w:p w:rsidR="00F3618E" w:rsidRDefault="00F3618E" w:rsidP="00954E6B">
            <w:pPr>
              <w:pStyle w:val="Default"/>
              <w:rPr>
                <w:rFonts w:ascii="Arial" w:hAnsi="Arial" w:cs="Arial"/>
                <w:sz w:val="20"/>
                <w:szCs w:val="20"/>
              </w:rPr>
            </w:pPr>
          </w:p>
        </w:tc>
        <w:tc>
          <w:tcPr>
            <w:tcW w:w="7400" w:type="dxa"/>
            <w:tcBorders>
              <w:top w:val="single" w:sz="12" w:space="0" w:color="000000"/>
              <w:left w:val="single" w:sz="4" w:space="0" w:color="000000"/>
              <w:bottom w:val="single" w:sz="12" w:space="0" w:color="000000"/>
              <w:right w:val="single" w:sz="12" w:space="0" w:color="000000"/>
            </w:tcBorders>
            <w:shd w:val="clear" w:color="auto" w:fill="FFFFFF"/>
          </w:tcPr>
          <w:p w:rsidR="00F3618E" w:rsidRDefault="00F3618E" w:rsidP="00954E6B">
            <w:pPr>
              <w:pStyle w:val="Default"/>
              <w:rPr>
                <w:rFonts w:ascii="Arial" w:hAnsi="Arial" w:cs="Arial"/>
                <w:bCs/>
                <w:i/>
                <w:color w:val="0070C0"/>
                <w:sz w:val="20"/>
                <w:szCs w:val="20"/>
              </w:rPr>
            </w:pPr>
            <w:r>
              <w:rPr>
                <w:rFonts w:ascii="Arial" w:hAnsi="Arial" w:cs="Arial"/>
                <w:bCs/>
                <w:i/>
                <w:color w:val="0070C0"/>
                <w:sz w:val="20"/>
                <w:szCs w:val="20"/>
              </w:rPr>
              <w:t xml:space="preserve">On the edge of high plateau to the East, initially gentle slope down Westwards from viewpoint, becoming steeper at the bottom where the infant Carnon River runs South into Chacewater village, en-route to Devoran. On the far side of the relatively flat valley bottom the land rises steeply to the West to become undulating farmland, with post-industrial- landscape around Wheal Busy then higher moorland on the distant horizon. </w:t>
            </w:r>
          </w:p>
        </w:tc>
      </w:tr>
    </w:tbl>
    <w:p w:rsidR="00F3618E" w:rsidRDefault="00F3618E" w:rsidP="00CB2E5E">
      <w:pPr>
        <w:pageBreakBefore/>
        <w:spacing w:after="0"/>
      </w:pPr>
      <w:r>
        <w:rPr>
          <w:rFonts w:ascii="Arial" w:hAnsi="Arial"/>
          <w:b/>
          <w:sz w:val="24"/>
          <w:szCs w:val="24"/>
        </w:rPr>
        <w:lastRenderedPageBreak/>
        <w:t xml:space="preserve">PRESSURE/FORCES FOR CHANGE AND LAND MANAGEMENT </w:t>
      </w:r>
    </w:p>
    <w:tbl>
      <w:tblPr>
        <w:tblW w:w="15599" w:type="dxa"/>
        <w:tblInd w:w="-617" w:type="dxa"/>
        <w:tblLayout w:type="fixed"/>
        <w:tblCellMar>
          <w:left w:w="0" w:type="dxa"/>
          <w:right w:w="0" w:type="dxa"/>
        </w:tblCellMar>
        <w:tblLook w:val="0000" w:firstRow="0" w:lastRow="0" w:firstColumn="0" w:lastColumn="0" w:noHBand="0" w:noVBand="0"/>
      </w:tblPr>
      <w:tblGrid>
        <w:gridCol w:w="168"/>
        <w:gridCol w:w="1730"/>
        <w:gridCol w:w="680"/>
        <w:gridCol w:w="5274"/>
        <w:gridCol w:w="680"/>
        <w:gridCol w:w="6807"/>
        <w:gridCol w:w="25"/>
        <w:gridCol w:w="35"/>
        <w:gridCol w:w="60"/>
        <w:gridCol w:w="18"/>
        <w:gridCol w:w="42"/>
        <w:gridCol w:w="60"/>
        <w:gridCol w:w="20"/>
      </w:tblGrid>
      <w:tr w:rsidR="00F3618E" w:rsidTr="00B55675">
        <w:tc>
          <w:tcPr>
            <w:tcW w:w="1898" w:type="dxa"/>
            <w:gridSpan w:val="2"/>
            <w:tcBorders>
              <w:top w:val="single" w:sz="4" w:space="0" w:color="000000"/>
              <w:left w:val="single" w:sz="4" w:space="0" w:color="000000"/>
              <w:bottom w:val="single" w:sz="4" w:space="0" w:color="000000"/>
            </w:tcBorders>
            <w:shd w:val="clear" w:color="auto" w:fill="D9D9D9"/>
          </w:tcPr>
          <w:p w:rsidR="00F3618E" w:rsidRDefault="00F3618E" w:rsidP="00954E6B">
            <w:r>
              <w:rPr>
                <w:rFonts w:ascii="Arial" w:hAnsi="Arial"/>
                <w:b/>
              </w:rPr>
              <w:t>Character Type</w:t>
            </w:r>
          </w:p>
        </w:tc>
        <w:tc>
          <w:tcPr>
            <w:tcW w:w="5954" w:type="dxa"/>
            <w:gridSpan w:val="2"/>
            <w:tcBorders>
              <w:top w:val="single" w:sz="4" w:space="0" w:color="000000"/>
              <w:left w:val="single" w:sz="4" w:space="0" w:color="000000"/>
              <w:bottom w:val="single" w:sz="4" w:space="0" w:color="000000"/>
            </w:tcBorders>
            <w:shd w:val="clear" w:color="auto" w:fill="D9D9D9"/>
          </w:tcPr>
          <w:p w:rsidR="00F3618E" w:rsidRDefault="00F3618E" w:rsidP="00954E6B">
            <w:r>
              <w:rPr>
                <w:rFonts w:ascii="Arial" w:hAnsi="Arial"/>
                <w:b/>
              </w:rPr>
              <w:t>Pressures for Change</w:t>
            </w:r>
          </w:p>
        </w:tc>
        <w:tc>
          <w:tcPr>
            <w:tcW w:w="7487" w:type="dxa"/>
            <w:gridSpan w:val="2"/>
            <w:tcBorders>
              <w:top w:val="single" w:sz="4" w:space="0" w:color="000000"/>
              <w:left w:val="single" w:sz="4" w:space="0" w:color="000000"/>
              <w:bottom w:val="single" w:sz="4" w:space="0" w:color="000000"/>
            </w:tcBorders>
            <w:shd w:val="clear" w:color="auto" w:fill="D9D9D9"/>
          </w:tcPr>
          <w:p w:rsidR="00F3618E" w:rsidRDefault="00F3618E" w:rsidP="00954E6B">
            <w:r>
              <w:rPr>
                <w:rFonts w:ascii="Arial" w:hAnsi="Arial"/>
                <w:b/>
              </w:rPr>
              <w:t>Land Management and Development Considerations</w:t>
            </w:r>
          </w:p>
        </w:tc>
        <w:tc>
          <w:tcPr>
            <w:tcW w:w="60" w:type="dxa"/>
            <w:gridSpan w:val="2"/>
            <w:tcBorders>
              <w:left w:val="single" w:sz="4" w:space="0" w:color="000000"/>
            </w:tcBorders>
            <w:shd w:val="clear" w:color="auto" w:fill="auto"/>
          </w:tcPr>
          <w:p w:rsidR="00F3618E" w:rsidRDefault="00F3618E" w:rsidP="00954E6B">
            <w:pPr>
              <w:snapToGrid w:val="0"/>
              <w:rPr>
                <w:rFonts w:ascii="Arial" w:hAnsi="Arial"/>
                <w:b/>
              </w:rPr>
            </w:pPr>
          </w:p>
        </w:tc>
        <w:tc>
          <w:tcPr>
            <w:tcW w:w="60" w:type="dxa"/>
            <w:shd w:val="clear" w:color="auto" w:fill="auto"/>
          </w:tcPr>
          <w:p w:rsidR="00F3618E" w:rsidRDefault="00F3618E" w:rsidP="00954E6B">
            <w:pPr>
              <w:snapToGrid w:val="0"/>
              <w:rPr>
                <w:rFonts w:ascii="Arial" w:hAnsi="Arial"/>
                <w:b/>
              </w:rPr>
            </w:pPr>
          </w:p>
        </w:tc>
        <w:tc>
          <w:tcPr>
            <w:tcW w:w="60" w:type="dxa"/>
            <w:gridSpan w:val="2"/>
            <w:shd w:val="clear" w:color="auto" w:fill="auto"/>
          </w:tcPr>
          <w:p w:rsidR="00F3618E" w:rsidRDefault="00F3618E" w:rsidP="00954E6B">
            <w:pPr>
              <w:snapToGrid w:val="0"/>
              <w:rPr>
                <w:rFonts w:ascii="Arial" w:hAnsi="Arial"/>
                <w:b/>
              </w:rPr>
            </w:pPr>
          </w:p>
        </w:tc>
        <w:tc>
          <w:tcPr>
            <w:tcW w:w="60" w:type="dxa"/>
            <w:shd w:val="clear" w:color="auto" w:fill="auto"/>
          </w:tcPr>
          <w:p w:rsidR="00F3618E" w:rsidRDefault="00F3618E" w:rsidP="00954E6B">
            <w:pPr>
              <w:snapToGrid w:val="0"/>
              <w:rPr>
                <w:rFonts w:ascii="Arial" w:hAnsi="Arial"/>
                <w:b/>
              </w:rPr>
            </w:pPr>
          </w:p>
        </w:tc>
        <w:tc>
          <w:tcPr>
            <w:tcW w:w="20" w:type="dxa"/>
            <w:shd w:val="clear" w:color="auto" w:fill="auto"/>
          </w:tcPr>
          <w:p w:rsidR="00F3618E" w:rsidRDefault="00F3618E" w:rsidP="00954E6B">
            <w:pPr>
              <w:snapToGrid w:val="0"/>
              <w:rPr>
                <w:rFonts w:ascii="Arial" w:hAnsi="Arial"/>
                <w:b/>
              </w:rPr>
            </w:pPr>
          </w:p>
        </w:tc>
      </w:tr>
      <w:tr w:rsidR="00F3618E" w:rsidTr="00B55675">
        <w:tc>
          <w:tcPr>
            <w:tcW w:w="1898" w:type="dxa"/>
            <w:gridSpan w:val="2"/>
            <w:tcBorders>
              <w:top w:val="single" w:sz="4" w:space="0" w:color="000000"/>
              <w:left w:val="single" w:sz="4" w:space="0" w:color="000000"/>
              <w:bottom w:val="single" w:sz="4" w:space="0" w:color="000000"/>
            </w:tcBorders>
            <w:shd w:val="clear" w:color="auto" w:fill="auto"/>
          </w:tcPr>
          <w:p w:rsidR="00F3618E" w:rsidRDefault="00F3618E" w:rsidP="00F3618E">
            <w:pPr>
              <w:numPr>
                <w:ilvl w:val="0"/>
                <w:numId w:val="34"/>
              </w:numPr>
              <w:suppressAutoHyphens/>
              <w:spacing w:after="200" w:line="276" w:lineRule="auto"/>
            </w:pPr>
            <w:r>
              <w:rPr>
                <w:rFonts w:ascii="Arial" w:hAnsi="Arial"/>
                <w:b/>
              </w:rPr>
              <w:t>Elevated Plateau</w:t>
            </w:r>
          </w:p>
        </w:tc>
        <w:tc>
          <w:tcPr>
            <w:tcW w:w="5954" w:type="dxa"/>
            <w:gridSpan w:val="2"/>
            <w:tcBorders>
              <w:top w:val="single" w:sz="4" w:space="0" w:color="000000"/>
              <w:left w:val="single" w:sz="4" w:space="0" w:color="000000"/>
              <w:bottom w:val="single" w:sz="4" w:space="0" w:color="000000"/>
            </w:tcBorders>
            <w:shd w:val="clear" w:color="auto" w:fill="auto"/>
          </w:tcPr>
          <w:p w:rsidR="00F3618E" w:rsidRPr="00556C75" w:rsidRDefault="00F3618E" w:rsidP="00F3618E">
            <w:pPr>
              <w:pStyle w:val="ListParagraph"/>
              <w:numPr>
                <w:ilvl w:val="0"/>
                <w:numId w:val="35"/>
              </w:numPr>
              <w:autoSpaceDE w:val="0"/>
              <w:spacing w:after="0" w:line="240" w:lineRule="auto"/>
              <w:rPr>
                <w:rFonts w:ascii="Arial" w:hAnsi="Arial"/>
                <w:i/>
                <w:color w:val="0070C0"/>
                <w:sz w:val="20"/>
                <w:szCs w:val="20"/>
              </w:rPr>
            </w:pPr>
            <w:r w:rsidRPr="00556C75">
              <w:rPr>
                <w:rFonts w:ascii="Arial" w:hAnsi="Arial"/>
                <w:i/>
                <w:color w:val="0070C0"/>
                <w:sz w:val="20"/>
                <w:szCs w:val="20"/>
              </w:rPr>
              <w:t>Modern farming methods e.g. use of pesticides &amp; heavy machinery</w:t>
            </w:r>
          </w:p>
          <w:p w:rsidR="00F3618E" w:rsidRPr="00556C75" w:rsidRDefault="00F3618E" w:rsidP="00F3618E">
            <w:pPr>
              <w:pStyle w:val="ListParagraph"/>
              <w:numPr>
                <w:ilvl w:val="0"/>
                <w:numId w:val="35"/>
              </w:numPr>
              <w:autoSpaceDE w:val="0"/>
              <w:spacing w:after="0" w:line="240" w:lineRule="auto"/>
              <w:rPr>
                <w:rFonts w:ascii="Arial" w:hAnsi="Arial"/>
                <w:i/>
                <w:color w:val="0070C0"/>
                <w:sz w:val="20"/>
                <w:szCs w:val="20"/>
              </w:rPr>
            </w:pPr>
            <w:r w:rsidRPr="00556C75">
              <w:rPr>
                <w:rFonts w:ascii="Arial" w:hAnsi="Arial"/>
                <w:i/>
                <w:color w:val="0070C0"/>
                <w:sz w:val="20"/>
                <w:szCs w:val="20"/>
              </w:rPr>
              <w:t>Monoculture (e.g. maize)</w:t>
            </w:r>
          </w:p>
          <w:p w:rsidR="00F3618E" w:rsidRPr="00556C75" w:rsidRDefault="00F3618E" w:rsidP="00F3618E">
            <w:pPr>
              <w:pStyle w:val="ListParagraph"/>
              <w:numPr>
                <w:ilvl w:val="0"/>
                <w:numId w:val="35"/>
              </w:numPr>
              <w:autoSpaceDE w:val="0"/>
              <w:spacing w:after="0" w:line="240" w:lineRule="auto"/>
              <w:rPr>
                <w:rFonts w:ascii="Arial" w:hAnsi="Arial"/>
                <w:i/>
                <w:color w:val="0070C0"/>
                <w:sz w:val="20"/>
                <w:szCs w:val="20"/>
              </w:rPr>
            </w:pPr>
            <w:r w:rsidRPr="00556C75">
              <w:rPr>
                <w:rFonts w:ascii="Arial" w:hAnsi="Arial"/>
                <w:i/>
                <w:color w:val="0070C0"/>
                <w:sz w:val="20"/>
                <w:szCs w:val="20"/>
              </w:rPr>
              <w:t>Solar or wind power installations together with the associated infrastructure</w:t>
            </w:r>
          </w:p>
          <w:p w:rsidR="00F3618E" w:rsidRPr="00556C75" w:rsidRDefault="00F3618E" w:rsidP="00F3618E">
            <w:pPr>
              <w:pStyle w:val="ListParagraph"/>
              <w:numPr>
                <w:ilvl w:val="0"/>
                <w:numId w:val="35"/>
              </w:numPr>
              <w:autoSpaceDE w:val="0"/>
              <w:spacing w:after="0" w:line="240" w:lineRule="auto"/>
              <w:rPr>
                <w:rFonts w:ascii="Arial" w:hAnsi="Arial"/>
                <w:i/>
                <w:color w:val="0070C0"/>
                <w:sz w:val="20"/>
                <w:szCs w:val="20"/>
              </w:rPr>
            </w:pPr>
            <w:r w:rsidRPr="00556C75">
              <w:rPr>
                <w:rFonts w:ascii="Arial" w:hAnsi="Arial"/>
                <w:i/>
                <w:color w:val="0070C0"/>
                <w:sz w:val="20"/>
                <w:szCs w:val="20"/>
              </w:rPr>
              <w:t>Removal of or damage to Cornish stone hedges</w:t>
            </w:r>
          </w:p>
          <w:p w:rsidR="00F3618E" w:rsidRPr="00556C75" w:rsidRDefault="00F3618E" w:rsidP="00F3618E">
            <w:pPr>
              <w:pStyle w:val="ListParagraph"/>
              <w:numPr>
                <w:ilvl w:val="0"/>
                <w:numId w:val="35"/>
              </w:numPr>
              <w:autoSpaceDE w:val="0"/>
              <w:spacing w:after="0" w:line="240" w:lineRule="auto"/>
              <w:rPr>
                <w:rFonts w:ascii="Arial" w:hAnsi="Arial"/>
                <w:i/>
                <w:color w:val="0070C0"/>
                <w:sz w:val="20"/>
                <w:szCs w:val="20"/>
              </w:rPr>
            </w:pPr>
            <w:r w:rsidRPr="00556C75">
              <w:rPr>
                <w:rFonts w:ascii="Arial" w:hAnsi="Arial"/>
                <w:i/>
                <w:color w:val="0070C0"/>
                <w:sz w:val="20"/>
                <w:szCs w:val="20"/>
              </w:rPr>
              <w:t>Obstruction or diversion to public footpath</w:t>
            </w:r>
          </w:p>
          <w:p w:rsidR="00F3618E" w:rsidRPr="00556C75" w:rsidRDefault="00F3618E" w:rsidP="00F3618E">
            <w:pPr>
              <w:pStyle w:val="ListParagraph"/>
              <w:numPr>
                <w:ilvl w:val="0"/>
                <w:numId w:val="35"/>
              </w:numPr>
              <w:autoSpaceDE w:val="0"/>
              <w:spacing w:after="0" w:line="240" w:lineRule="auto"/>
              <w:rPr>
                <w:rFonts w:ascii="Arial" w:hAnsi="Arial"/>
                <w:i/>
                <w:color w:val="0070C0"/>
                <w:sz w:val="20"/>
                <w:szCs w:val="20"/>
              </w:rPr>
            </w:pPr>
            <w:r w:rsidRPr="00556C75">
              <w:rPr>
                <w:rFonts w:ascii="Arial" w:hAnsi="Arial"/>
                <w:i/>
                <w:color w:val="0070C0"/>
                <w:sz w:val="20"/>
                <w:szCs w:val="20"/>
              </w:rPr>
              <w:t xml:space="preserve">Light pollution eroding the dark skies </w:t>
            </w:r>
          </w:p>
          <w:p w:rsidR="00F3618E" w:rsidRPr="00556C75" w:rsidRDefault="00F3618E" w:rsidP="00F3618E">
            <w:pPr>
              <w:pStyle w:val="ListParagraph"/>
              <w:numPr>
                <w:ilvl w:val="0"/>
                <w:numId w:val="35"/>
              </w:numPr>
              <w:autoSpaceDE w:val="0"/>
              <w:spacing w:after="0" w:line="240" w:lineRule="auto"/>
              <w:rPr>
                <w:rFonts w:ascii="Arial" w:hAnsi="Arial"/>
                <w:i/>
                <w:color w:val="0070C0"/>
                <w:sz w:val="20"/>
                <w:szCs w:val="20"/>
              </w:rPr>
            </w:pPr>
            <w:r w:rsidRPr="00556C75">
              <w:rPr>
                <w:rFonts w:ascii="Arial" w:hAnsi="Arial"/>
                <w:i/>
                <w:color w:val="0070C0"/>
                <w:sz w:val="20"/>
                <w:szCs w:val="20"/>
              </w:rPr>
              <w:t>Noise pollution</w:t>
            </w:r>
          </w:p>
          <w:p w:rsidR="00F3618E" w:rsidRPr="00556C75" w:rsidRDefault="00F3618E" w:rsidP="00954E6B">
            <w:pPr>
              <w:rPr>
                <w:rFonts w:ascii="Arial" w:hAnsi="Arial"/>
                <w:i/>
                <w:color w:val="0070C0"/>
                <w:sz w:val="20"/>
                <w:szCs w:val="20"/>
                <w:lang w:eastAsia="en-GB"/>
              </w:rPr>
            </w:pPr>
          </w:p>
        </w:tc>
        <w:tc>
          <w:tcPr>
            <w:tcW w:w="7487" w:type="dxa"/>
            <w:gridSpan w:val="2"/>
            <w:tcBorders>
              <w:top w:val="single" w:sz="4" w:space="0" w:color="000000"/>
              <w:left w:val="single" w:sz="4" w:space="0" w:color="000000"/>
              <w:bottom w:val="single" w:sz="4" w:space="0" w:color="000000"/>
            </w:tcBorders>
            <w:shd w:val="clear" w:color="auto" w:fill="auto"/>
          </w:tcPr>
          <w:p w:rsidR="00F3618E" w:rsidRPr="00556C75" w:rsidRDefault="00F3618E" w:rsidP="00F3618E">
            <w:pPr>
              <w:numPr>
                <w:ilvl w:val="0"/>
                <w:numId w:val="33"/>
              </w:numPr>
              <w:suppressAutoHyphens/>
              <w:autoSpaceDE w:val="0"/>
              <w:spacing w:after="0" w:line="240" w:lineRule="auto"/>
              <w:rPr>
                <w:rFonts w:ascii="Arial" w:hAnsi="Arial"/>
                <w:i/>
                <w:color w:val="0070C0"/>
                <w:sz w:val="20"/>
                <w:szCs w:val="20"/>
              </w:rPr>
            </w:pPr>
            <w:r w:rsidRPr="00556C75">
              <w:rPr>
                <w:rFonts w:ascii="Arial" w:hAnsi="Arial"/>
                <w:i/>
                <w:color w:val="0070C0"/>
                <w:sz w:val="20"/>
                <w:szCs w:val="20"/>
                <w:lang w:eastAsia="en-GB"/>
              </w:rPr>
              <w:t xml:space="preserve">Locating development on prominent ridge or skylines, particularly skylines with distinctive historic or cultural importance should be avoided. </w:t>
            </w:r>
          </w:p>
          <w:p w:rsidR="00F3618E" w:rsidRPr="00556C75" w:rsidRDefault="00F3618E" w:rsidP="00F3618E">
            <w:pPr>
              <w:numPr>
                <w:ilvl w:val="0"/>
                <w:numId w:val="33"/>
              </w:numPr>
              <w:suppressAutoHyphens/>
              <w:autoSpaceDE w:val="0"/>
              <w:spacing w:after="0" w:line="240" w:lineRule="auto"/>
              <w:rPr>
                <w:rFonts w:ascii="Arial" w:hAnsi="Arial"/>
                <w:i/>
                <w:color w:val="0070C0"/>
                <w:sz w:val="20"/>
                <w:szCs w:val="20"/>
              </w:rPr>
            </w:pPr>
            <w:r w:rsidRPr="00556C75">
              <w:rPr>
                <w:rFonts w:ascii="Arial" w:hAnsi="Arial"/>
                <w:i/>
                <w:color w:val="0070C0"/>
                <w:sz w:val="20"/>
                <w:szCs w:val="20"/>
                <w:lang w:eastAsia="en-GB"/>
              </w:rPr>
              <w:t xml:space="preserve">On higher more exposed ground the vegetation will take longer to establish and reach a height to screen development. Large non-indigenous trees will only serve to scar the characteristic of this more exposed character type. </w:t>
            </w:r>
          </w:p>
          <w:p w:rsidR="00F3618E" w:rsidRPr="00556C75" w:rsidRDefault="00F3618E" w:rsidP="00F3618E">
            <w:pPr>
              <w:numPr>
                <w:ilvl w:val="0"/>
                <w:numId w:val="33"/>
              </w:numPr>
              <w:suppressAutoHyphens/>
              <w:autoSpaceDE w:val="0"/>
              <w:spacing w:after="0" w:line="240" w:lineRule="auto"/>
              <w:rPr>
                <w:rFonts w:ascii="Arial" w:hAnsi="Arial"/>
                <w:i/>
                <w:color w:val="0070C0"/>
                <w:sz w:val="20"/>
                <w:szCs w:val="20"/>
              </w:rPr>
            </w:pPr>
            <w:r w:rsidRPr="00556C75">
              <w:rPr>
                <w:rFonts w:ascii="Arial" w:hAnsi="Arial"/>
                <w:i/>
                <w:color w:val="0070C0"/>
                <w:sz w:val="20"/>
                <w:szCs w:val="20"/>
                <w:lang w:eastAsia="en-GB"/>
              </w:rPr>
              <w:t xml:space="preserve">Development should not dominate or prevent the understanding and appreciation of historic landmark features such as our viaduct and horizon. </w:t>
            </w:r>
          </w:p>
          <w:p w:rsidR="00F3618E" w:rsidRPr="00556C75" w:rsidRDefault="00F3618E" w:rsidP="00F3618E">
            <w:pPr>
              <w:numPr>
                <w:ilvl w:val="0"/>
                <w:numId w:val="33"/>
              </w:numPr>
              <w:suppressAutoHyphens/>
              <w:autoSpaceDE w:val="0"/>
              <w:spacing w:after="0" w:line="240" w:lineRule="auto"/>
              <w:rPr>
                <w:rFonts w:ascii="Arial" w:hAnsi="Arial"/>
                <w:i/>
                <w:color w:val="0070C0"/>
                <w:sz w:val="20"/>
                <w:szCs w:val="20"/>
              </w:rPr>
            </w:pPr>
            <w:r w:rsidRPr="00556C75">
              <w:rPr>
                <w:rFonts w:ascii="Arial" w:hAnsi="Arial"/>
                <w:i/>
                <w:color w:val="0070C0"/>
                <w:sz w:val="20"/>
                <w:szCs w:val="20"/>
                <w:lang w:eastAsia="en-GB"/>
              </w:rPr>
              <w:t xml:space="preserve">Cumulative development would have an increased negative impact that would undoubtedly compete with the characteristics of this landscape. </w:t>
            </w:r>
          </w:p>
          <w:p w:rsidR="00F3618E" w:rsidRPr="00556C75" w:rsidRDefault="00F3618E" w:rsidP="00F3618E">
            <w:pPr>
              <w:numPr>
                <w:ilvl w:val="0"/>
                <w:numId w:val="33"/>
              </w:numPr>
              <w:suppressAutoHyphens/>
              <w:autoSpaceDE w:val="0"/>
              <w:spacing w:after="0" w:line="240" w:lineRule="auto"/>
              <w:rPr>
                <w:rFonts w:ascii="Arial" w:hAnsi="Arial"/>
                <w:i/>
                <w:color w:val="0070C0"/>
                <w:sz w:val="20"/>
                <w:szCs w:val="20"/>
              </w:rPr>
            </w:pPr>
            <w:r w:rsidRPr="00556C75">
              <w:rPr>
                <w:rFonts w:ascii="Arial" w:hAnsi="Arial"/>
                <w:i/>
                <w:color w:val="0070C0"/>
                <w:sz w:val="20"/>
                <w:szCs w:val="20"/>
                <w:lang w:eastAsia="en-GB"/>
              </w:rPr>
              <w:t xml:space="preserve">Ensure new features match the local vernacular using locally occurring materials </w:t>
            </w:r>
          </w:p>
          <w:p w:rsidR="00F3618E" w:rsidRPr="00556C75" w:rsidRDefault="00F3618E" w:rsidP="00F3618E">
            <w:pPr>
              <w:numPr>
                <w:ilvl w:val="0"/>
                <w:numId w:val="33"/>
              </w:numPr>
              <w:suppressAutoHyphens/>
              <w:autoSpaceDE w:val="0"/>
              <w:spacing w:after="0" w:line="240" w:lineRule="auto"/>
              <w:rPr>
                <w:rFonts w:ascii="Arial" w:hAnsi="Arial"/>
                <w:i/>
                <w:color w:val="0070C0"/>
                <w:sz w:val="20"/>
                <w:szCs w:val="20"/>
                <w:lang w:eastAsia="en-GB"/>
              </w:rPr>
            </w:pPr>
            <w:r w:rsidRPr="00556C75">
              <w:rPr>
                <w:rFonts w:ascii="Arial" w:hAnsi="Arial"/>
                <w:i/>
                <w:color w:val="0070C0"/>
                <w:sz w:val="20"/>
                <w:szCs w:val="20"/>
                <w:lang w:eastAsia="en-GB"/>
              </w:rPr>
              <w:t>We must ensure that any planned development does not increase the light pollution and so influence design where we can.</w:t>
            </w:r>
          </w:p>
        </w:tc>
        <w:tc>
          <w:tcPr>
            <w:tcW w:w="60" w:type="dxa"/>
            <w:gridSpan w:val="2"/>
            <w:tcBorders>
              <w:left w:val="single" w:sz="4" w:space="0" w:color="000000"/>
            </w:tcBorders>
            <w:shd w:val="clear" w:color="auto" w:fill="auto"/>
          </w:tcPr>
          <w:p w:rsidR="00F3618E" w:rsidRPr="00556C75" w:rsidRDefault="00F3618E" w:rsidP="00954E6B">
            <w:pPr>
              <w:snapToGrid w:val="0"/>
              <w:rPr>
                <w:rFonts w:ascii="Arial" w:hAnsi="Arial"/>
                <w:b/>
                <w:i/>
                <w:color w:val="0070C0"/>
                <w:sz w:val="20"/>
                <w:szCs w:val="20"/>
              </w:rPr>
            </w:pPr>
          </w:p>
        </w:tc>
        <w:tc>
          <w:tcPr>
            <w:tcW w:w="60" w:type="dxa"/>
            <w:shd w:val="clear" w:color="auto" w:fill="auto"/>
          </w:tcPr>
          <w:p w:rsidR="00F3618E" w:rsidRPr="008524B2" w:rsidRDefault="00F3618E" w:rsidP="00954E6B">
            <w:pPr>
              <w:snapToGrid w:val="0"/>
              <w:rPr>
                <w:rFonts w:ascii="Arial" w:hAnsi="Arial"/>
                <w:b/>
                <w:color w:val="000000"/>
                <w:sz w:val="20"/>
                <w:szCs w:val="20"/>
              </w:rPr>
            </w:pPr>
          </w:p>
        </w:tc>
        <w:tc>
          <w:tcPr>
            <w:tcW w:w="60" w:type="dxa"/>
            <w:gridSpan w:val="2"/>
            <w:shd w:val="clear" w:color="auto" w:fill="auto"/>
          </w:tcPr>
          <w:p w:rsidR="00F3618E" w:rsidRPr="008524B2" w:rsidRDefault="00F3618E" w:rsidP="00954E6B">
            <w:pPr>
              <w:snapToGrid w:val="0"/>
              <w:rPr>
                <w:rFonts w:ascii="Arial" w:hAnsi="Arial"/>
                <w:b/>
                <w:color w:val="000000"/>
                <w:sz w:val="20"/>
                <w:szCs w:val="20"/>
              </w:rPr>
            </w:pPr>
          </w:p>
        </w:tc>
        <w:tc>
          <w:tcPr>
            <w:tcW w:w="60" w:type="dxa"/>
            <w:shd w:val="clear" w:color="auto" w:fill="auto"/>
          </w:tcPr>
          <w:p w:rsidR="00F3618E" w:rsidRPr="008524B2" w:rsidRDefault="00F3618E" w:rsidP="00954E6B">
            <w:pPr>
              <w:snapToGrid w:val="0"/>
              <w:rPr>
                <w:rFonts w:ascii="Arial" w:hAnsi="Arial"/>
                <w:b/>
                <w:color w:val="000000"/>
                <w:sz w:val="20"/>
                <w:szCs w:val="20"/>
              </w:rPr>
            </w:pPr>
          </w:p>
        </w:tc>
        <w:tc>
          <w:tcPr>
            <w:tcW w:w="20" w:type="dxa"/>
            <w:shd w:val="clear" w:color="auto" w:fill="auto"/>
          </w:tcPr>
          <w:p w:rsidR="00F3618E" w:rsidRPr="008524B2" w:rsidRDefault="00F3618E" w:rsidP="00954E6B">
            <w:pPr>
              <w:snapToGrid w:val="0"/>
              <w:rPr>
                <w:rFonts w:ascii="Arial" w:hAnsi="Arial"/>
                <w:b/>
                <w:color w:val="000000"/>
                <w:sz w:val="20"/>
                <w:szCs w:val="20"/>
              </w:rPr>
            </w:pPr>
          </w:p>
        </w:tc>
      </w:tr>
      <w:tr w:rsidR="00F3618E" w:rsidTr="00B55675">
        <w:tblPrEx>
          <w:tblCellMar>
            <w:left w:w="108" w:type="dxa"/>
            <w:right w:w="108" w:type="dxa"/>
          </w:tblCellMar>
        </w:tblPrEx>
        <w:trPr>
          <w:gridAfter w:val="6"/>
          <w:wAfter w:w="235" w:type="dxa"/>
        </w:trPr>
        <w:tc>
          <w:tcPr>
            <w:tcW w:w="1898" w:type="dxa"/>
            <w:gridSpan w:val="2"/>
            <w:tcBorders>
              <w:top w:val="single" w:sz="4" w:space="0" w:color="000000"/>
              <w:left w:val="single" w:sz="4" w:space="0" w:color="000000"/>
              <w:bottom w:val="single" w:sz="4" w:space="0" w:color="000000"/>
            </w:tcBorders>
            <w:shd w:val="clear" w:color="auto" w:fill="auto"/>
          </w:tcPr>
          <w:p w:rsidR="00F3618E" w:rsidRDefault="00F3618E" w:rsidP="00F3618E">
            <w:pPr>
              <w:numPr>
                <w:ilvl w:val="0"/>
                <w:numId w:val="34"/>
              </w:numPr>
              <w:suppressAutoHyphens/>
              <w:autoSpaceDE w:val="0"/>
              <w:spacing w:after="0" w:line="240" w:lineRule="auto"/>
            </w:pPr>
            <w:r>
              <w:rPr>
                <w:rFonts w:ascii="Arial" w:hAnsi="Arial"/>
                <w:b/>
                <w:color w:val="000000"/>
              </w:rPr>
              <w:t xml:space="preserve">Steep Sided Valleys </w:t>
            </w:r>
          </w:p>
          <w:p w:rsidR="00F3618E" w:rsidRDefault="00F3618E" w:rsidP="00954E6B">
            <w:pPr>
              <w:rPr>
                <w:rFonts w:ascii="Arial" w:hAnsi="Arial"/>
                <w:b/>
                <w:color w:val="000000"/>
              </w:rPr>
            </w:pPr>
          </w:p>
        </w:tc>
        <w:tc>
          <w:tcPr>
            <w:tcW w:w="5954" w:type="dxa"/>
            <w:gridSpan w:val="2"/>
            <w:tcBorders>
              <w:top w:val="single" w:sz="12" w:space="0" w:color="000000"/>
              <w:left w:val="single" w:sz="12" w:space="0" w:color="000000"/>
              <w:bottom w:val="single" w:sz="4" w:space="0" w:color="000000"/>
            </w:tcBorders>
            <w:shd w:val="clear" w:color="auto" w:fill="auto"/>
          </w:tcPr>
          <w:p w:rsidR="00F3618E" w:rsidRPr="00556C75" w:rsidRDefault="00F3618E" w:rsidP="00F3618E">
            <w:pPr>
              <w:pStyle w:val="Default"/>
              <w:numPr>
                <w:ilvl w:val="0"/>
                <w:numId w:val="36"/>
              </w:numPr>
              <w:suppressAutoHyphens/>
              <w:autoSpaceDN/>
              <w:adjustRightInd/>
              <w:snapToGrid w:val="0"/>
              <w:rPr>
                <w:rFonts w:ascii="Arial" w:hAnsi="Arial" w:cs="Arial"/>
                <w:i/>
                <w:color w:val="0070C0"/>
                <w:sz w:val="20"/>
                <w:szCs w:val="20"/>
              </w:rPr>
            </w:pPr>
            <w:r w:rsidRPr="00556C75">
              <w:rPr>
                <w:rFonts w:ascii="Arial" w:hAnsi="Arial" w:cs="Arial"/>
                <w:i/>
                <w:color w:val="0070C0"/>
                <w:sz w:val="20"/>
                <w:szCs w:val="20"/>
              </w:rPr>
              <w:t>New development – e.g. House building or indust</w:t>
            </w:r>
            <w:r>
              <w:rPr>
                <w:rFonts w:ascii="Arial" w:hAnsi="Arial" w:cs="Arial"/>
                <w:i/>
                <w:color w:val="0070C0"/>
                <w:sz w:val="20"/>
                <w:szCs w:val="20"/>
              </w:rPr>
              <w:t>r</w:t>
            </w:r>
            <w:r w:rsidRPr="00556C75">
              <w:rPr>
                <w:rFonts w:ascii="Arial" w:hAnsi="Arial" w:cs="Arial"/>
                <w:i/>
                <w:color w:val="0070C0"/>
                <w:sz w:val="20"/>
                <w:szCs w:val="20"/>
              </w:rPr>
              <w:t>ial units</w:t>
            </w:r>
          </w:p>
          <w:p w:rsidR="00F3618E" w:rsidRPr="00556C75" w:rsidRDefault="00F3618E" w:rsidP="00F3618E">
            <w:pPr>
              <w:pStyle w:val="Default"/>
              <w:numPr>
                <w:ilvl w:val="0"/>
                <w:numId w:val="36"/>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Erosion of Public Rights of Way (PRoW), footpaths, Bridleways &amp; Byways. </w:t>
            </w:r>
          </w:p>
          <w:p w:rsidR="00F3618E" w:rsidRPr="00556C75" w:rsidRDefault="00F3618E" w:rsidP="00F3618E">
            <w:pPr>
              <w:pStyle w:val="Default"/>
              <w:numPr>
                <w:ilvl w:val="0"/>
                <w:numId w:val="36"/>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Removal of trees. &amp; other natural vegetation </w:t>
            </w:r>
          </w:p>
          <w:p w:rsidR="00F3618E" w:rsidRPr="00556C75" w:rsidRDefault="00F3618E" w:rsidP="00F3618E">
            <w:pPr>
              <w:pStyle w:val="Default"/>
              <w:numPr>
                <w:ilvl w:val="0"/>
                <w:numId w:val="36"/>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Extensions and alterations to existing dwellings, including conversion of agricultural land to domestic garden space. </w:t>
            </w:r>
          </w:p>
          <w:p w:rsidR="00F3618E" w:rsidRPr="00556C75" w:rsidRDefault="00F3618E" w:rsidP="00F3618E">
            <w:pPr>
              <w:pStyle w:val="Default"/>
              <w:numPr>
                <w:ilvl w:val="0"/>
                <w:numId w:val="36"/>
              </w:numPr>
              <w:suppressAutoHyphens/>
              <w:autoSpaceDN/>
              <w:adjustRightInd/>
              <w:rPr>
                <w:rFonts w:ascii="Arial" w:hAnsi="Arial" w:cs="Arial"/>
                <w:i/>
                <w:color w:val="0070C0"/>
                <w:sz w:val="20"/>
                <w:szCs w:val="20"/>
              </w:rPr>
            </w:pPr>
            <w:r w:rsidRPr="00556C75">
              <w:rPr>
                <w:rFonts w:ascii="Arial" w:hAnsi="Arial" w:cs="Arial"/>
                <w:i/>
                <w:color w:val="0070C0"/>
                <w:sz w:val="20"/>
                <w:szCs w:val="20"/>
              </w:rPr>
              <w:t>Increased pressure on drainage due to run-off &amp; hard</w:t>
            </w:r>
            <w:r>
              <w:rPr>
                <w:rFonts w:ascii="Arial" w:hAnsi="Arial" w:cs="Arial"/>
                <w:i/>
                <w:color w:val="0070C0"/>
                <w:sz w:val="20"/>
                <w:szCs w:val="20"/>
              </w:rPr>
              <w:t xml:space="preserve"> </w:t>
            </w:r>
            <w:r w:rsidRPr="00556C75">
              <w:rPr>
                <w:rFonts w:ascii="Arial" w:hAnsi="Arial" w:cs="Arial"/>
                <w:i/>
                <w:color w:val="0070C0"/>
                <w:sz w:val="20"/>
                <w:szCs w:val="20"/>
              </w:rPr>
              <w:t>surfacing</w:t>
            </w:r>
          </w:p>
          <w:p w:rsidR="00F3618E" w:rsidRPr="00556C75" w:rsidRDefault="00F3618E" w:rsidP="00954E6B">
            <w:pPr>
              <w:pStyle w:val="Default"/>
              <w:ind w:left="317" w:hanging="317"/>
              <w:rPr>
                <w:rFonts w:ascii="Arial" w:hAnsi="Arial" w:cs="Arial"/>
                <w:i/>
                <w:color w:val="0070C0"/>
                <w:sz w:val="20"/>
                <w:szCs w:val="20"/>
              </w:rPr>
            </w:pPr>
          </w:p>
          <w:p w:rsidR="00F3618E" w:rsidRPr="00556C75" w:rsidRDefault="00F3618E" w:rsidP="00954E6B">
            <w:pPr>
              <w:pStyle w:val="Default"/>
              <w:rPr>
                <w:rFonts w:ascii="Arial" w:hAnsi="Arial" w:cs="Arial"/>
                <w:i/>
                <w:color w:val="0070C0"/>
                <w:sz w:val="20"/>
                <w:szCs w:val="20"/>
              </w:rPr>
            </w:pPr>
          </w:p>
          <w:p w:rsidR="00F3618E" w:rsidRPr="00556C75" w:rsidRDefault="00F3618E" w:rsidP="00954E6B">
            <w:pPr>
              <w:pStyle w:val="ListParagraph"/>
              <w:autoSpaceDE w:val="0"/>
              <w:spacing w:after="0" w:line="240" w:lineRule="auto"/>
              <w:ind w:left="317"/>
              <w:rPr>
                <w:rFonts w:ascii="Arial" w:hAnsi="Arial"/>
                <w:i/>
                <w:color w:val="0070C0"/>
                <w:sz w:val="20"/>
                <w:szCs w:val="20"/>
              </w:rPr>
            </w:pPr>
          </w:p>
        </w:tc>
        <w:tc>
          <w:tcPr>
            <w:tcW w:w="7512" w:type="dxa"/>
            <w:gridSpan w:val="3"/>
            <w:tcBorders>
              <w:top w:val="single" w:sz="12" w:space="0" w:color="000000"/>
              <w:left w:val="single" w:sz="4" w:space="0" w:color="000000"/>
              <w:bottom w:val="single" w:sz="4" w:space="0" w:color="000000"/>
              <w:right w:val="single" w:sz="12" w:space="0" w:color="000000"/>
            </w:tcBorders>
            <w:shd w:val="clear" w:color="auto" w:fill="auto"/>
          </w:tcPr>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Consider the direction of the slope and nature of the setting as in this character type there is potential for substantial impacts on land facing the development </w:t>
            </w:r>
          </w:p>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Alterations and extensions to dwellings should have appropriate regard for the character of the existing dwelling, in particular to ensure their scale/design respects the character of the original dwelling and its setting in the landscape.</w:t>
            </w:r>
          </w:p>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Avoid the removal of woodland which is a characteristic feature of this area. </w:t>
            </w:r>
          </w:p>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Encourage management and appropriate extension of broad leaf woodland. </w:t>
            </w:r>
          </w:p>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Avoid the widening and/or straightening of characteristic narrow winding lanes, minimise damage to Cornish hedges, trees, historic bridges, and gateposts and repair and replace any features which are lost. </w:t>
            </w:r>
          </w:p>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Roads are often enclosed by trees which create vegetated tunnels. These are distinctive features and can easily be damaged or destroyed by large vehicles. </w:t>
            </w:r>
          </w:p>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 xml:space="preserve">Ensure new features match the local vernacular using local materials </w:t>
            </w:r>
          </w:p>
          <w:p w:rsidR="00F3618E" w:rsidRPr="00556C75" w:rsidRDefault="00F3618E" w:rsidP="00F3618E">
            <w:pPr>
              <w:pStyle w:val="Default"/>
              <w:numPr>
                <w:ilvl w:val="0"/>
                <w:numId w:val="31"/>
              </w:numPr>
              <w:suppressAutoHyphens/>
              <w:autoSpaceDN/>
              <w:adjustRightInd/>
              <w:rPr>
                <w:rFonts w:ascii="Arial" w:hAnsi="Arial" w:cs="Arial"/>
                <w:i/>
                <w:color w:val="0070C0"/>
                <w:sz w:val="20"/>
                <w:szCs w:val="20"/>
              </w:rPr>
            </w:pPr>
            <w:r w:rsidRPr="00556C75">
              <w:rPr>
                <w:rFonts w:ascii="Arial" w:hAnsi="Arial" w:cs="Arial"/>
                <w:i/>
                <w:color w:val="0070C0"/>
                <w:sz w:val="20"/>
                <w:szCs w:val="20"/>
              </w:rPr>
              <w:t>Reflect the landscape character and settlement pattern.</w:t>
            </w:r>
          </w:p>
        </w:tc>
      </w:tr>
      <w:tr w:rsidR="00F3618E" w:rsidTr="00B55675">
        <w:tblPrEx>
          <w:tblCellMar>
            <w:left w:w="108" w:type="dxa"/>
            <w:right w:w="108" w:type="dxa"/>
          </w:tblCellMar>
        </w:tblPrEx>
        <w:trPr>
          <w:gridAfter w:val="6"/>
          <w:wAfter w:w="235" w:type="dxa"/>
        </w:trPr>
        <w:tc>
          <w:tcPr>
            <w:tcW w:w="1898" w:type="dxa"/>
            <w:gridSpan w:val="2"/>
            <w:tcBorders>
              <w:top w:val="single" w:sz="4" w:space="0" w:color="000000"/>
              <w:left w:val="single" w:sz="4" w:space="0" w:color="000000"/>
              <w:bottom w:val="single" w:sz="4" w:space="0" w:color="000000"/>
            </w:tcBorders>
            <w:shd w:val="clear" w:color="auto" w:fill="auto"/>
          </w:tcPr>
          <w:p w:rsidR="00F3618E" w:rsidRDefault="00F3618E" w:rsidP="00F3618E">
            <w:pPr>
              <w:numPr>
                <w:ilvl w:val="0"/>
                <w:numId w:val="34"/>
              </w:numPr>
              <w:suppressAutoHyphens/>
              <w:autoSpaceDE w:val="0"/>
              <w:spacing w:after="0" w:line="240" w:lineRule="auto"/>
            </w:pPr>
            <w:r>
              <w:rPr>
                <w:rFonts w:ascii="Arial" w:hAnsi="Arial"/>
                <w:b/>
                <w:color w:val="000000"/>
              </w:rPr>
              <w:t xml:space="preserve">Valley Bottom </w:t>
            </w:r>
          </w:p>
          <w:p w:rsidR="00F3618E" w:rsidRDefault="00F3618E" w:rsidP="00954E6B">
            <w:pPr>
              <w:rPr>
                <w:rFonts w:ascii="Arial" w:hAnsi="Arial"/>
                <w:b/>
                <w:color w:val="000000"/>
              </w:rPr>
            </w:pPr>
          </w:p>
        </w:tc>
        <w:tc>
          <w:tcPr>
            <w:tcW w:w="5954" w:type="dxa"/>
            <w:gridSpan w:val="2"/>
            <w:tcBorders>
              <w:top w:val="single" w:sz="4" w:space="0" w:color="000000"/>
              <w:left w:val="single" w:sz="12" w:space="0" w:color="000000"/>
              <w:bottom w:val="single" w:sz="4" w:space="0" w:color="000000"/>
            </w:tcBorders>
            <w:shd w:val="clear" w:color="auto" w:fill="auto"/>
          </w:tcPr>
          <w:p w:rsidR="00F3618E" w:rsidRPr="00556C75" w:rsidRDefault="00F3618E" w:rsidP="00F3618E">
            <w:pPr>
              <w:pStyle w:val="Default"/>
              <w:numPr>
                <w:ilvl w:val="0"/>
                <w:numId w:val="32"/>
              </w:numPr>
              <w:suppressAutoHyphens/>
              <w:autoSpaceDN/>
              <w:adjustRightInd/>
              <w:rPr>
                <w:i/>
                <w:color w:val="0070C0"/>
                <w:sz w:val="20"/>
                <w:szCs w:val="20"/>
              </w:rPr>
            </w:pPr>
            <w:r w:rsidRPr="00556C75">
              <w:rPr>
                <w:rFonts w:ascii="Arial" w:hAnsi="Arial" w:cs="Arial"/>
                <w:i/>
                <w:color w:val="0070C0"/>
                <w:sz w:val="20"/>
                <w:szCs w:val="20"/>
              </w:rPr>
              <w:t xml:space="preserve">Issues relating back to surface water run-off from fields. </w:t>
            </w:r>
          </w:p>
          <w:p w:rsidR="00F3618E" w:rsidRPr="00556C75" w:rsidRDefault="00F3618E" w:rsidP="00F3618E">
            <w:pPr>
              <w:pStyle w:val="Default"/>
              <w:numPr>
                <w:ilvl w:val="0"/>
                <w:numId w:val="32"/>
              </w:numPr>
              <w:suppressAutoHyphens/>
              <w:autoSpaceDN/>
              <w:adjustRightInd/>
              <w:rPr>
                <w:i/>
                <w:color w:val="0070C0"/>
                <w:sz w:val="20"/>
                <w:szCs w:val="20"/>
              </w:rPr>
            </w:pPr>
            <w:r w:rsidRPr="00556C75">
              <w:rPr>
                <w:rFonts w:ascii="Arial" w:hAnsi="Arial" w:cs="Arial"/>
                <w:i/>
                <w:color w:val="0070C0"/>
                <w:sz w:val="20"/>
                <w:szCs w:val="20"/>
              </w:rPr>
              <w:t xml:space="preserve">Increased water flow in stream due to flash flooding </w:t>
            </w:r>
          </w:p>
          <w:p w:rsidR="00F3618E" w:rsidRPr="00556C75" w:rsidRDefault="00F3618E" w:rsidP="00F3618E">
            <w:pPr>
              <w:pStyle w:val="Default"/>
              <w:numPr>
                <w:ilvl w:val="0"/>
                <w:numId w:val="32"/>
              </w:numPr>
              <w:suppressAutoHyphens/>
              <w:autoSpaceDN/>
              <w:adjustRightInd/>
              <w:rPr>
                <w:i/>
                <w:color w:val="0070C0"/>
                <w:sz w:val="20"/>
                <w:szCs w:val="20"/>
              </w:rPr>
            </w:pPr>
            <w:r w:rsidRPr="00556C75">
              <w:rPr>
                <w:rFonts w:ascii="Arial" w:hAnsi="Arial" w:cs="Arial"/>
                <w:i/>
                <w:color w:val="0070C0"/>
                <w:sz w:val="20"/>
                <w:szCs w:val="20"/>
              </w:rPr>
              <w:t>Increased burden of surface drainage resulting from new development upstream</w:t>
            </w:r>
          </w:p>
          <w:p w:rsidR="00F3618E" w:rsidRPr="00556C75" w:rsidRDefault="00F3618E" w:rsidP="00F3618E">
            <w:pPr>
              <w:pStyle w:val="Default"/>
              <w:numPr>
                <w:ilvl w:val="0"/>
                <w:numId w:val="32"/>
              </w:numPr>
              <w:suppressAutoHyphens/>
              <w:autoSpaceDN/>
              <w:adjustRightInd/>
              <w:rPr>
                <w:i/>
                <w:color w:val="0070C0"/>
                <w:sz w:val="20"/>
                <w:szCs w:val="20"/>
              </w:rPr>
            </w:pPr>
            <w:r w:rsidRPr="00556C75">
              <w:rPr>
                <w:rFonts w:ascii="Arial" w:hAnsi="Arial" w:cs="Arial"/>
                <w:i/>
                <w:color w:val="0070C0"/>
                <w:sz w:val="20"/>
                <w:szCs w:val="20"/>
              </w:rPr>
              <w:t>Obstruction of watercourse by debris</w:t>
            </w:r>
          </w:p>
          <w:p w:rsidR="00F3618E" w:rsidRPr="00556C75" w:rsidRDefault="00F3618E" w:rsidP="00F3618E">
            <w:pPr>
              <w:pStyle w:val="Default"/>
              <w:numPr>
                <w:ilvl w:val="0"/>
                <w:numId w:val="32"/>
              </w:numPr>
              <w:suppressAutoHyphens/>
              <w:autoSpaceDN/>
              <w:adjustRightInd/>
              <w:rPr>
                <w:i/>
                <w:color w:val="0070C0"/>
                <w:sz w:val="20"/>
                <w:szCs w:val="20"/>
              </w:rPr>
            </w:pPr>
            <w:r w:rsidRPr="00556C75">
              <w:rPr>
                <w:rFonts w:ascii="Arial" w:hAnsi="Arial" w:cs="Arial"/>
                <w:i/>
                <w:color w:val="0070C0"/>
                <w:sz w:val="20"/>
                <w:szCs w:val="20"/>
              </w:rPr>
              <w:t>Pressure for road-widening to accommodate increased traffic</w:t>
            </w:r>
          </w:p>
          <w:p w:rsidR="00F3618E" w:rsidRPr="00556C75" w:rsidRDefault="00F3618E" w:rsidP="00F3618E">
            <w:pPr>
              <w:pStyle w:val="Default"/>
              <w:numPr>
                <w:ilvl w:val="0"/>
                <w:numId w:val="32"/>
              </w:numPr>
              <w:suppressAutoHyphens/>
              <w:autoSpaceDN/>
              <w:adjustRightInd/>
              <w:ind w:left="317" w:hanging="283"/>
              <w:rPr>
                <w:rFonts w:ascii="Arial" w:hAnsi="Arial" w:cs="Arial"/>
                <w:i/>
                <w:color w:val="0070C0"/>
                <w:sz w:val="20"/>
                <w:szCs w:val="20"/>
              </w:rPr>
            </w:pPr>
            <w:r w:rsidRPr="00556C75">
              <w:rPr>
                <w:rFonts w:ascii="Arial" w:hAnsi="Arial" w:cs="Arial"/>
                <w:i/>
                <w:color w:val="0070C0"/>
                <w:sz w:val="20"/>
                <w:szCs w:val="20"/>
              </w:rPr>
              <w:t>Fly-tipping</w:t>
            </w:r>
          </w:p>
        </w:tc>
        <w:tc>
          <w:tcPr>
            <w:tcW w:w="7512" w:type="dxa"/>
            <w:gridSpan w:val="3"/>
            <w:tcBorders>
              <w:top w:val="single" w:sz="4" w:space="0" w:color="000000"/>
              <w:left w:val="single" w:sz="4" w:space="0" w:color="000000"/>
              <w:bottom w:val="single" w:sz="4" w:space="0" w:color="000000"/>
              <w:right w:val="single" w:sz="12" w:space="0" w:color="000000"/>
            </w:tcBorders>
            <w:shd w:val="clear" w:color="auto" w:fill="auto"/>
          </w:tcPr>
          <w:p w:rsidR="00F3618E" w:rsidRPr="00556C75" w:rsidRDefault="00F3618E" w:rsidP="00F3618E">
            <w:pPr>
              <w:pStyle w:val="Default"/>
              <w:numPr>
                <w:ilvl w:val="0"/>
                <w:numId w:val="30"/>
              </w:numPr>
              <w:suppressAutoHyphens/>
              <w:autoSpaceDN/>
              <w:adjustRightInd/>
              <w:rPr>
                <w:i/>
                <w:color w:val="0070C0"/>
                <w:sz w:val="20"/>
                <w:szCs w:val="20"/>
              </w:rPr>
            </w:pPr>
            <w:r w:rsidRPr="00556C75">
              <w:rPr>
                <w:rFonts w:ascii="Arial" w:hAnsi="Arial" w:cs="Arial"/>
                <w:i/>
                <w:color w:val="0070C0"/>
                <w:sz w:val="20"/>
                <w:szCs w:val="20"/>
              </w:rPr>
              <w:t xml:space="preserve">Ensure development enhances the natural beauty, character and special qualities of the character of these areas </w:t>
            </w:r>
          </w:p>
          <w:p w:rsidR="00F3618E" w:rsidRPr="00556C75" w:rsidRDefault="00F3618E" w:rsidP="00F3618E">
            <w:pPr>
              <w:pStyle w:val="Default"/>
              <w:numPr>
                <w:ilvl w:val="0"/>
                <w:numId w:val="30"/>
              </w:numPr>
              <w:suppressAutoHyphens/>
              <w:autoSpaceDN/>
              <w:adjustRightInd/>
              <w:rPr>
                <w:i/>
                <w:color w:val="0070C0"/>
                <w:sz w:val="20"/>
                <w:szCs w:val="20"/>
              </w:rPr>
            </w:pPr>
            <w:r w:rsidRPr="00556C75">
              <w:rPr>
                <w:rFonts w:ascii="Arial" w:hAnsi="Arial" w:cs="Arial"/>
                <w:i/>
                <w:color w:val="0070C0"/>
                <w:sz w:val="20"/>
                <w:szCs w:val="20"/>
              </w:rPr>
              <w:t xml:space="preserve">Avoid development which damages or destroys the important habitats (e.g. Cornish hedges &amp; field verges, areas of trees &amp; marshy land beside Carnon River). </w:t>
            </w:r>
          </w:p>
          <w:p w:rsidR="00F3618E" w:rsidRPr="00556C75" w:rsidRDefault="00F3618E" w:rsidP="00F3618E">
            <w:pPr>
              <w:pStyle w:val="Default"/>
              <w:numPr>
                <w:ilvl w:val="0"/>
                <w:numId w:val="30"/>
              </w:numPr>
              <w:suppressAutoHyphens/>
              <w:autoSpaceDN/>
              <w:adjustRightInd/>
              <w:rPr>
                <w:i/>
                <w:color w:val="0070C0"/>
                <w:sz w:val="20"/>
                <w:szCs w:val="20"/>
              </w:rPr>
            </w:pPr>
            <w:r w:rsidRPr="00556C75">
              <w:rPr>
                <w:rFonts w:ascii="Arial" w:hAnsi="Arial" w:cs="Arial"/>
                <w:i/>
                <w:color w:val="0070C0"/>
                <w:sz w:val="20"/>
                <w:szCs w:val="20"/>
              </w:rPr>
              <w:t xml:space="preserve">Ensure any new development brings with it tried/tested water attenuation detail. </w:t>
            </w:r>
          </w:p>
        </w:tc>
      </w:tr>
      <w:tr w:rsidR="00783A76" w:rsidRPr="00783A76" w:rsidTr="00AE6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Height w:val="476"/>
        </w:trPr>
        <w:tc>
          <w:tcPr>
            <w:tcW w:w="8364" w:type="dxa"/>
            <w:gridSpan w:val="4"/>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783A76" w:rsidRPr="00783A76" w:rsidRDefault="00783A76" w:rsidP="00783A76">
            <w:pPr>
              <w:spacing w:after="0" w:line="240" w:lineRule="auto"/>
              <w:rPr>
                <w:rFonts w:ascii="Arial" w:eastAsia="Calibri" w:hAnsi="Arial" w:cs="Arial"/>
                <w:b/>
                <w:bCs/>
                <w:color w:val="0070C0"/>
                <w:sz w:val="20"/>
                <w:szCs w:val="20"/>
              </w:rPr>
            </w:pPr>
            <w:r w:rsidRPr="00783A76">
              <w:rPr>
                <w:rFonts w:ascii="Arial" w:eastAsia="Calibri" w:hAnsi="Arial" w:cs="Arial"/>
                <w:b/>
                <w:bCs/>
                <w:sz w:val="20"/>
                <w:szCs w:val="20"/>
              </w:rPr>
              <w:lastRenderedPageBreak/>
              <w:t xml:space="preserve">CHARACTER TYPE: </w:t>
            </w:r>
            <w:r w:rsidRPr="00783A76">
              <w:rPr>
                <w:rFonts w:ascii="Arial" w:eastAsia="Calibri" w:hAnsi="Arial" w:cs="Arial"/>
                <w:b/>
                <w:bCs/>
                <w:color w:val="0070C0"/>
                <w:sz w:val="20"/>
                <w:szCs w:val="20"/>
              </w:rPr>
              <w:t>PLATEAU ABOVE STEEP SIDED VALLEY</w:t>
            </w:r>
          </w:p>
          <w:p w:rsidR="00783A76" w:rsidRPr="00783A76" w:rsidRDefault="00783A76" w:rsidP="00783A76">
            <w:pPr>
              <w:spacing w:after="0" w:line="240" w:lineRule="auto"/>
              <w:rPr>
                <w:rFonts w:ascii="Arial" w:eastAsia="Calibri" w:hAnsi="Arial" w:cs="Arial"/>
                <w:b/>
                <w:bCs/>
              </w:rPr>
            </w:pPr>
            <w:r w:rsidRPr="00783A76">
              <w:rPr>
                <w:rFonts w:ascii="Arial" w:eastAsia="Calibri" w:hAnsi="Arial" w:cs="Arial"/>
                <w:b/>
                <w:bCs/>
                <w:sz w:val="20"/>
                <w:szCs w:val="20"/>
              </w:rPr>
              <w:t xml:space="preserve">PARISH: </w:t>
            </w:r>
            <w:r w:rsidRPr="00783A76">
              <w:rPr>
                <w:rFonts w:ascii="Arial" w:eastAsia="Calibri" w:hAnsi="Arial" w:cs="Arial"/>
                <w:b/>
                <w:bCs/>
                <w:color w:val="0070C0"/>
                <w:sz w:val="20"/>
                <w:szCs w:val="20"/>
              </w:rPr>
              <w:t xml:space="preserve">CHACEWATER </w:t>
            </w:r>
            <w:r w:rsidRPr="00783A76">
              <w:rPr>
                <w:rFonts w:ascii="Arial" w:eastAsia="Calibri" w:hAnsi="Arial" w:cs="Arial"/>
                <w:b/>
                <w:bCs/>
                <w:color w:val="C00000"/>
                <w:sz w:val="20"/>
                <w:szCs w:val="20"/>
              </w:rPr>
              <w:t xml:space="preserve">‘LOOK 7’ </w:t>
            </w:r>
            <w:r w:rsidRPr="00783A76">
              <w:rPr>
                <w:rFonts w:ascii="Arial" w:eastAsia="Calibri" w:hAnsi="Arial" w:cs="Arial"/>
                <w:b/>
                <w:bCs/>
                <w:color w:val="0070C0"/>
                <w:sz w:val="20"/>
                <w:szCs w:val="20"/>
              </w:rPr>
              <w:t>(SW Grid Reference 7625 4302)</w:t>
            </w:r>
          </w:p>
        </w:tc>
        <w:tc>
          <w:tcPr>
            <w:tcW w:w="6945" w:type="dxa"/>
            <w:gridSpan w:val="5"/>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783A76" w:rsidRPr="00783A76" w:rsidRDefault="00783A76" w:rsidP="00783A76">
            <w:pPr>
              <w:spacing w:after="0" w:line="240" w:lineRule="auto"/>
              <w:rPr>
                <w:rFonts w:ascii="Arial" w:eastAsia="Calibri" w:hAnsi="Arial" w:cs="Arial"/>
                <w:b/>
                <w:bCs/>
                <w:sz w:val="20"/>
                <w:szCs w:val="20"/>
              </w:rPr>
            </w:pPr>
            <w:r w:rsidRPr="00783A76">
              <w:rPr>
                <w:rFonts w:ascii="Arial" w:eastAsia="Calibri" w:hAnsi="Arial" w:cs="Arial"/>
                <w:b/>
                <w:bCs/>
                <w:sz w:val="20"/>
                <w:szCs w:val="20"/>
              </w:rPr>
              <w:t xml:space="preserve">DATE OF ASSESSMENT: </w:t>
            </w:r>
            <w:r w:rsidRPr="00783A76">
              <w:rPr>
                <w:rFonts w:ascii="Arial" w:eastAsia="Calibri" w:hAnsi="Arial" w:cs="Arial"/>
                <w:b/>
                <w:bCs/>
                <w:color w:val="0070C0"/>
                <w:sz w:val="20"/>
                <w:szCs w:val="20"/>
              </w:rPr>
              <w:t>4 OCT 17</w:t>
            </w:r>
          </w:p>
          <w:p w:rsidR="00783A76" w:rsidRPr="00783A76" w:rsidRDefault="00783A76" w:rsidP="00783A76">
            <w:pPr>
              <w:spacing w:after="0" w:line="240" w:lineRule="auto"/>
              <w:rPr>
                <w:rFonts w:ascii="Arial" w:eastAsia="Calibri" w:hAnsi="Arial" w:cs="Arial"/>
                <w:b/>
                <w:bCs/>
                <w:sz w:val="20"/>
                <w:szCs w:val="20"/>
              </w:rPr>
            </w:pPr>
            <w:r w:rsidRPr="00783A76">
              <w:rPr>
                <w:rFonts w:ascii="Arial" w:eastAsia="Calibri" w:hAnsi="Arial" w:cs="Arial"/>
                <w:b/>
                <w:bCs/>
                <w:sz w:val="20"/>
                <w:szCs w:val="20"/>
              </w:rPr>
              <w:t xml:space="preserve">ASSESSOR: </w:t>
            </w:r>
            <w:r w:rsidRPr="00783A76">
              <w:rPr>
                <w:rFonts w:ascii="Arial" w:eastAsia="Calibri" w:hAnsi="Arial" w:cs="Arial"/>
                <w:b/>
                <w:bCs/>
                <w:color w:val="0070C0"/>
                <w:sz w:val="20"/>
                <w:szCs w:val="20"/>
              </w:rPr>
              <w:t>JOHN SCHOFIELD / STEVE LEECH</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Height w:val="511"/>
        </w:trPr>
        <w:tc>
          <w:tcPr>
            <w:tcW w:w="2410" w:type="dxa"/>
            <w:gridSpan w:val="2"/>
            <w:tcBorders>
              <w:left w:val="single" w:sz="12" w:space="0" w:color="auto"/>
              <w:bottom w:val="single" w:sz="12" w:space="0" w:color="auto"/>
            </w:tcBorders>
            <w:shd w:val="clear" w:color="auto" w:fill="D9D9D9"/>
          </w:tcPr>
          <w:tbl>
            <w:tblPr>
              <w:tblW w:w="0" w:type="auto"/>
              <w:tblBorders>
                <w:top w:val="nil"/>
                <w:left w:val="nil"/>
                <w:bottom w:val="nil"/>
                <w:right w:val="nil"/>
              </w:tblBorders>
              <w:tblLayout w:type="fixed"/>
              <w:tblLook w:val="0000" w:firstRow="0" w:lastRow="0" w:firstColumn="0" w:lastColumn="0" w:noHBand="0" w:noVBand="0"/>
            </w:tblPr>
            <w:tblGrid>
              <w:gridCol w:w="1586"/>
            </w:tblGrid>
            <w:tr w:rsidR="00783A76" w:rsidRPr="00783A76" w:rsidTr="00D24EAB">
              <w:trPr>
                <w:trHeight w:val="304"/>
              </w:trPr>
              <w:tc>
                <w:tcPr>
                  <w:tcW w:w="1586" w:type="dxa"/>
                </w:tcPr>
                <w:p w:rsidR="00783A76" w:rsidRPr="00783A76" w:rsidRDefault="00783A76" w:rsidP="00783A76">
                  <w:pPr>
                    <w:autoSpaceDE w:val="0"/>
                    <w:autoSpaceDN w:val="0"/>
                    <w:adjustRightInd w:val="0"/>
                    <w:spacing w:after="0" w:line="240" w:lineRule="auto"/>
                    <w:rPr>
                      <w:rFonts w:ascii="Arial" w:eastAsia="Calibri" w:hAnsi="Arial" w:cs="Arial"/>
                      <w:color w:val="000000"/>
                    </w:rPr>
                  </w:pPr>
                  <w:r w:rsidRPr="00783A76">
                    <w:rPr>
                      <w:rFonts w:ascii="Arial" w:eastAsia="Calibri" w:hAnsi="Arial" w:cs="Arial"/>
                      <w:b/>
                      <w:bCs/>
                      <w:color w:val="000000"/>
                    </w:rPr>
                    <w:t xml:space="preserve">A.  Character </w:t>
                  </w:r>
                </w:p>
                <w:p w:rsidR="00783A76" w:rsidRPr="00783A76" w:rsidRDefault="00783A76" w:rsidP="00783A76">
                  <w:pPr>
                    <w:autoSpaceDE w:val="0"/>
                    <w:autoSpaceDN w:val="0"/>
                    <w:adjustRightInd w:val="0"/>
                    <w:spacing w:after="0" w:line="240" w:lineRule="auto"/>
                    <w:rPr>
                      <w:rFonts w:ascii="Arial" w:eastAsia="Calibri" w:hAnsi="Arial" w:cs="Arial"/>
                      <w:color w:val="000000"/>
                    </w:rPr>
                  </w:pPr>
                  <w:r w:rsidRPr="00783A76">
                    <w:rPr>
                      <w:rFonts w:ascii="Arial" w:eastAsia="Calibri" w:hAnsi="Arial" w:cs="Arial"/>
                      <w:b/>
                      <w:bCs/>
                      <w:color w:val="000000"/>
                    </w:rPr>
                    <w:t xml:space="preserve">      Attribute </w:t>
                  </w:r>
                </w:p>
              </w:tc>
            </w:tr>
          </w:tbl>
          <w:p w:rsidR="00783A76" w:rsidRPr="00783A76" w:rsidRDefault="00783A76" w:rsidP="00783A76">
            <w:pPr>
              <w:autoSpaceDE w:val="0"/>
              <w:autoSpaceDN w:val="0"/>
              <w:adjustRightInd w:val="0"/>
              <w:spacing w:after="0" w:line="240" w:lineRule="auto"/>
              <w:rPr>
                <w:rFonts w:ascii="Verdana" w:eastAsia="Calibri" w:hAnsi="Verdana" w:cs="Verdana"/>
                <w:color w:val="000000"/>
                <w:sz w:val="24"/>
                <w:szCs w:val="24"/>
              </w:rPr>
            </w:pPr>
          </w:p>
        </w:tc>
        <w:tc>
          <w:tcPr>
            <w:tcW w:w="5954" w:type="dxa"/>
            <w:gridSpan w:val="2"/>
            <w:tcBorders>
              <w:bottom w:val="single" w:sz="12" w:space="0" w:color="auto"/>
            </w:tcBorders>
            <w:shd w:val="clear" w:color="auto" w:fill="D9D9D9"/>
          </w:tcPr>
          <w:tbl>
            <w:tblPr>
              <w:tblW w:w="0" w:type="auto"/>
              <w:tblBorders>
                <w:top w:val="nil"/>
                <w:left w:val="nil"/>
                <w:bottom w:val="nil"/>
                <w:right w:val="nil"/>
              </w:tblBorders>
              <w:tblLayout w:type="fixed"/>
              <w:tblLook w:val="0000" w:firstRow="0" w:lastRow="0" w:firstColumn="0" w:lastColumn="0" w:noHBand="0" w:noVBand="0"/>
            </w:tblPr>
            <w:tblGrid>
              <w:gridCol w:w="3553"/>
            </w:tblGrid>
            <w:tr w:rsidR="00783A76" w:rsidRPr="00783A76" w:rsidTr="00D24EAB">
              <w:trPr>
                <w:trHeight w:val="136"/>
              </w:trPr>
              <w:tc>
                <w:tcPr>
                  <w:tcW w:w="3553" w:type="dxa"/>
                </w:tcPr>
                <w:p w:rsidR="00783A76" w:rsidRPr="00783A76" w:rsidRDefault="00783A76" w:rsidP="00783A76">
                  <w:pPr>
                    <w:autoSpaceDE w:val="0"/>
                    <w:autoSpaceDN w:val="0"/>
                    <w:adjustRightInd w:val="0"/>
                    <w:spacing w:after="0" w:line="240" w:lineRule="auto"/>
                    <w:rPr>
                      <w:rFonts w:ascii="Arial" w:eastAsia="Calibri" w:hAnsi="Arial" w:cs="Arial"/>
                      <w:color w:val="000000"/>
                    </w:rPr>
                  </w:pPr>
                  <w:r w:rsidRPr="00783A76">
                    <w:rPr>
                      <w:rFonts w:ascii="Verdana" w:eastAsia="Calibri" w:hAnsi="Verdana" w:cs="Verdana"/>
                      <w:color w:val="000000"/>
                      <w:sz w:val="24"/>
                      <w:szCs w:val="24"/>
                    </w:rPr>
                    <w:t xml:space="preserve"> </w:t>
                  </w:r>
                  <w:r w:rsidRPr="00783A76">
                    <w:rPr>
                      <w:rFonts w:ascii="Arial" w:eastAsia="Calibri" w:hAnsi="Arial" w:cs="Arial"/>
                      <w:b/>
                      <w:color w:val="000000"/>
                    </w:rPr>
                    <w:t xml:space="preserve">B.   </w:t>
                  </w:r>
                  <w:r w:rsidRPr="00783A76">
                    <w:rPr>
                      <w:rFonts w:ascii="Arial" w:eastAsia="Calibri" w:hAnsi="Arial" w:cs="Arial"/>
                      <w:b/>
                      <w:bCs/>
                      <w:color w:val="000000"/>
                    </w:rPr>
                    <w:t xml:space="preserve">Landscape reference guide </w:t>
                  </w:r>
                </w:p>
              </w:tc>
            </w:tr>
          </w:tbl>
          <w:p w:rsidR="00783A76" w:rsidRPr="00783A76" w:rsidRDefault="00783A76" w:rsidP="00783A76">
            <w:pPr>
              <w:autoSpaceDE w:val="0"/>
              <w:autoSpaceDN w:val="0"/>
              <w:adjustRightInd w:val="0"/>
              <w:spacing w:after="0" w:line="240" w:lineRule="auto"/>
              <w:rPr>
                <w:rFonts w:ascii="Verdana" w:eastAsia="Calibri" w:hAnsi="Verdana" w:cs="Verdana"/>
                <w:color w:val="000000"/>
                <w:sz w:val="24"/>
                <w:szCs w:val="24"/>
              </w:rPr>
            </w:pPr>
          </w:p>
        </w:tc>
        <w:tc>
          <w:tcPr>
            <w:tcW w:w="6945" w:type="dxa"/>
            <w:gridSpan w:val="5"/>
            <w:tcBorders>
              <w:bottom w:val="single" w:sz="12" w:space="0" w:color="auto"/>
              <w:right w:val="single" w:sz="12" w:space="0" w:color="auto"/>
            </w:tcBorders>
            <w:shd w:val="clear" w:color="auto" w:fill="D9D9D9"/>
          </w:tcPr>
          <w:tbl>
            <w:tblPr>
              <w:tblW w:w="0" w:type="auto"/>
              <w:tblBorders>
                <w:top w:val="nil"/>
                <w:left w:val="nil"/>
                <w:bottom w:val="nil"/>
                <w:right w:val="nil"/>
              </w:tblBorders>
              <w:tblLayout w:type="fixed"/>
              <w:tblLook w:val="0000" w:firstRow="0" w:lastRow="0" w:firstColumn="0" w:lastColumn="0" w:noHBand="0" w:noVBand="0"/>
            </w:tblPr>
            <w:tblGrid>
              <w:gridCol w:w="5297"/>
            </w:tblGrid>
            <w:tr w:rsidR="00783A76" w:rsidRPr="00783A76" w:rsidTr="00D24EAB">
              <w:trPr>
                <w:trHeight w:val="268"/>
              </w:trPr>
              <w:tc>
                <w:tcPr>
                  <w:tcW w:w="5297" w:type="dxa"/>
                </w:tcPr>
                <w:p w:rsidR="00783A76" w:rsidRPr="00783A76" w:rsidRDefault="00783A76" w:rsidP="00783A76">
                  <w:pPr>
                    <w:autoSpaceDE w:val="0"/>
                    <w:autoSpaceDN w:val="0"/>
                    <w:adjustRightInd w:val="0"/>
                    <w:spacing w:after="0" w:line="240" w:lineRule="auto"/>
                    <w:rPr>
                      <w:rFonts w:ascii="Arial" w:eastAsia="Calibri" w:hAnsi="Arial" w:cs="Arial"/>
                      <w:color w:val="000000"/>
                    </w:rPr>
                  </w:pPr>
                  <w:r w:rsidRPr="00783A76">
                    <w:rPr>
                      <w:rFonts w:ascii="Arial" w:eastAsia="Calibri" w:hAnsi="Arial" w:cs="Arial"/>
                      <w:b/>
                      <w:bCs/>
                      <w:color w:val="000000"/>
                    </w:rPr>
                    <w:t xml:space="preserve">C.   Your landscape description </w:t>
                  </w:r>
                </w:p>
                <w:p w:rsidR="00783A76" w:rsidRPr="00783A76" w:rsidRDefault="00783A76" w:rsidP="00783A76">
                  <w:pPr>
                    <w:autoSpaceDE w:val="0"/>
                    <w:autoSpaceDN w:val="0"/>
                    <w:adjustRightInd w:val="0"/>
                    <w:spacing w:after="0" w:line="240" w:lineRule="auto"/>
                    <w:rPr>
                      <w:rFonts w:ascii="Verdana" w:eastAsia="Calibri" w:hAnsi="Verdana" w:cs="Verdana"/>
                      <w:color w:val="000000"/>
                      <w:sz w:val="20"/>
                      <w:szCs w:val="20"/>
                    </w:rPr>
                  </w:pPr>
                  <w:r w:rsidRPr="00783A76">
                    <w:rPr>
                      <w:rFonts w:ascii="Arial" w:eastAsia="Calibri" w:hAnsi="Arial" w:cs="Arial"/>
                      <w:i/>
                      <w:iCs/>
                      <w:color w:val="000000"/>
                      <w:sz w:val="20"/>
                      <w:szCs w:val="20"/>
                    </w:rPr>
                    <w:t xml:space="preserve">       Record your descriptive information for each heading</w:t>
                  </w:r>
                  <w:r w:rsidRPr="00783A76">
                    <w:rPr>
                      <w:rFonts w:ascii="Verdana" w:eastAsia="Calibri" w:hAnsi="Verdana" w:cs="Verdana"/>
                      <w:i/>
                      <w:iCs/>
                      <w:color w:val="000000"/>
                      <w:sz w:val="20"/>
                      <w:szCs w:val="20"/>
                    </w:rPr>
                    <w:t xml:space="preserve"> </w:t>
                  </w:r>
                </w:p>
              </w:tc>
            </w:tr>
          </w:tbl>
          <w:p w:rsidR="00783A76" w:rsidRPr="00783A76" w:rsidRDefault="00783A76" w:rsidP="00783A76">
            <w:pPr>
              <w:autoSpaceDE w:val="0"/>
              <w:autoSpaceDN w:val="0"/>
              <w:adjustRightInd w:val="0"/>
              <w:spacing w:after="0" w:line="240" w:lineRule="auto"/>
              <w:rPr>
                <w:rFonts w:ascii="Verdana" w:eastAsia="Calibri" w:hAnsi="Verdana" w:cs="Verdana"/>
                <w:color w:val="000000"/>
                <w:sz w:val="24"/>
                <w:szCs w:val="24"/>
              </w:rPr>
            </w:pPr>
          </w:p>
        </w:tc>
      </w:tr>
      <w:tr w:rsidR="00783A76" w:rsidRPr="00783A76" w:rsidTr="003C0E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Height w:val="1049"/>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spacing w:after="0" w:line="240" w:lineRule="auto"/>
              <w:rPr>
                <w:rFonts w:ascii="Arial" w:eastAsia="Calibri" w:hAnsi="Arial" w:cs="Arial"/>
                <w:b/>
                <w:bCs/>
              </w:rPr>
            </w:pPr>
            <w:r w:rsidRPr="00783A76">
              <w:rPr>
                <w:rFonts w:ascii="Arial" w:eastAsia="Calibri" w:hAnsi="Arial" w:cs="Arial"/>
                <w:b/>
                <w:bCs/>
              </w:rPr>
              <w:t>1. Topography and Drainage</w:t>
            </w:r>
          </w:p>
          <w:p w:rsidR="00783A76" w:rsidRPr="00783A76" w:rsidRDefault="00783A76" w:rsidP="00783A76">
            <w:pPr>
              <w:spacing w:after="0" w:line="240" w:lineRule="auto"/>
              <w:rPr>
                <w:rFonts w:ascii="Arial" w:eastAsia="Calibri" w:hAnsi="Arial" w:cs="Arial"/>
                <w:i/>
                <w:iCs/>
              </w:rPr>
            </w:pPr>
          </w:p>
          <w:p w:rsidR="00783A76" w:rsidRPr="00783A76" w:rsidRDefault="00783A76" w:rsidP="00783A76">
            <w:pPr>
              <w:spacing w:after="0" w:line="240" w:lineRule="auto"/>
              <w:rPr>
                <w:rFonts w:ascii="Arial" w:eastAsia="Calibri" w:hAnsi="Arial" w:cs="Arial"/>
                <w:i/>
                <w:iCs/>
                <w:sz w:val="20"/>
                <w:szCs w:val="20"/>
              </w:rPr>
            </w:pPr>
          </w:p>
        </w:tc>
        <w:tc>
          <w:tcPr>
            <w:tcW w:w="5954" w:type="dxa"/>
            <w:gridSpan w:val="2"/>
            <w:tcBorders>
              <w:top w:val="single" w:sz="12" w:space="0" w:color="auto"/>
              <w:bottom w:val="single" w:sz="12" w:space="0" w:color="auto"/>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738"/>
            </w:tblGrid>
            <w:tr w:rsidR="00783A76" w:rsidRPr="00783A76" w:rsidTr="00D24EAB">
              <w:trPr>
                <w:trHeight w:val="641"/>
              </w:trPr>
              <w:tc>
                <w:tcPr>
                  <w:tcW w:w="5738"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is the shape of the land? - </w:t>
                  </w:r>
                  <w:r w:rsidRPr="00783A76">
                    <w:rPr>
                      <w:rFonts w:ascii="Arial" w:eastAsia="Calibri" w:hAnsi="Arial" w:cs="Arial"/>
                      <w:color w:val="000000"/>
                      <w:sz w:val="20"/>
                      <w:szCs w:val="20"/>
                    </w:rPr>
                    <w:t xml:space="preserve">flat, shallow, steep, uniform, undulating, upland, ridge, plateau. </w:t>
                  </w:r>
                </w:p>
                <w:tbl>
                  <w:tblPr>
                    <w:tblW w:w="5643" w:type="dxa"/>
                    <w:tblBorders>
                      <w:top w:val="nil"/>
                      <w:left w:val="nil"/>
                      <w:bottom w:val="nil"/>
                      <w:right w:val="nil"/>
                    </w:tblBorders>
                    <w:tblLayout w:type="fixed"/>
                    <w:tblLook w:val="0000" w:firstRow="0" w:lastRow="0" w:firstColumn="0" w:lastColumn="0" w:noHBand="0" w:noVBand="0"/>
                  </w:tblPr>
                  <w:tblGrid>
                    <w:gridCol w:w="5643"/>
                  </w:tblGrid>
                  <w:tr w:rsidR="00783A76" w:rsidRPr="00783A76" w:rsidTr="007F3463">
                    <w:trPr>
                      <w:trHeight w:val="68"/>
                    </w:trPr>
                    <w:tc>
                      <w:tcPr>
                        <w:tcW w:w="5643"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highlight w:val="yellow"/>
                          </w:rPr>
                        </w:pPr>
                        <w:r w:rsidRPr="00783A76">
                          <w:rPr>
                            <w:rFonts w:ascii="Arial" w:eastAsia="Calibri" w:hAnsi="Arial" w:cs="Arial"/>
                            <w:b/>
                            <w:bCs/>
                            <w:color w:val="000000"/>
                            <w:sz w:val="20"/>
                            <w:szCs w:val="20"/>
                          </w:rPr>
                          <w:t xml:space="preserve">Is there any water present? - </w:t>
                        </w:r>
                        <w:r w:rsidRPr="00783A76">
                          <w:rPr>
                            <w:rFonts w:ascii="Arial" w:eastAsia="Calibri" w:hAnsi="Arial" w:cs="Arial"/>
                            <w:color w:val="000000"/>
                            <w:sz w:val="20"/>
                            <w:szCs w:val="20"/>
                          </w:rPr>
                          <w:t>estuary, river, fast flowing stream, babbling brook, spring, reservoir, pond, marsh.</w:t>
                        </w:r>
                      </w:p>
                    </w:tc>
                  </w:tr>
                  <w:tr w:rsidR="00783A76" w:rsidRPr="00783A76" w:rsidTr="007F3463">
                    <w:trPr>
                      <w:trHeight w:val="68"/>
                    </w:trPr>
                    <w:tc>
                      <w:tcPr>
                        <w:tcW w:w="5643" w:type="dxa"/>
                      </w:tcPr>
                      <w:p w:rsidR="00783A76" w:rsidRPr="00783A76" w:rsidRDefault="00783A76" w:rsidP="00783A76">
                        <w:pPr>
                          <w:autoSpaceDE w:val="0"/>
                          <w:autoSpaceDN w:val="0"/>
                          <w:adjustRightInd w:val="0"/>
                          <w:spacing w:after="0" w:line="240" w:lineRule="auto"/>
                          <w:rPr>
                            <w:rFonts w:ascii="Arial" w:eastAsia="Calibri" w:hAnsi="Arial" w:cs="Arial"/>
                            <w:i/>
                            <w:iCs/>
                            <w:color w:val="000000"/>
                            <w:sz w:val="20"/>
                            <w:szCs w:val="20"/>
                          </w:rPr>
                        </w:pPr>
                      </w:p>
                    </w:tc>
                  </w:tr>
                </w:tbl>
                <w:p w:rsidR="00783A76" w:rsidRPr="00783A76" w:rsidRDefault="00783A76" w:rsidP="00783A76">
                  <w:pPr>
                    <w:autoSpaceDE w:val="0"/>
                    <w:autoSpaceDN w:val="0"/>
                    <w:adjustRightInd w:val="0"/>
                    <w:spacing w:after="0" w:line="240" w:lineRule="auto"/>
                    <w:rPr>
                      <w:rFonts w:ascii="Arial" w:eastAsia="Calibri" w:hAnsi="Arial" w:cs="Arial"/>
                      <w:i/>
                      <w:iCs/>
                      <w:color w:val="000000"/>
                    </w:rPr>
                  </w:pPr>
                </w:p>
              </w:tc>
            </w:tr>
          </w:tbl>
          <w:p w:rsidR="00783A76" w:rsidRPr="00783A76" w:rsidRDefault="00783A76" w:rsidP="00783A76">
            <w:pPr>
              <w:spacing w:after="0" w:line="240" w:lineRule="auto"/>
              <w:rPr>
                <w:rFonts w:ascii="Arial" w:eastAsia="Calibri" w:hAnsi="Arial" w:cs="Arial"/>
                <w:b/>
                <w:bCs/>
              </w:rPr>
            </w:pP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Plateau falling away into steep sided valley to South, South West and West.</w:t>
            </w: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rPr>
            </w:pPr>
            <w:r w:rsidRPr="00783A76">
              <w:rPr>
                <w:rFonts w:ascii="Arial" w:eastAsia="Calibri" w:hAnsi="Arial" w:cs="Arial"/>
                <w:bCs/>
                <w:i/>
                <w:color w:val="0070C0"/>
                <w:sz w:val="20"/>
                <w:szCs w:val="20"/>
              </w:rPr>
              <w:t>Yes.   The Carn River not flows through the valley floor as a stream although not visible from this viewpoint.</w:t>
            </w:r>
            <w:r w:rsidRPr="00783A76">
              <w:rPr>
                <w:rFonts w:ascii="Arial" w:eastAsia="Calibri" w:hAnsi="Arial" w:cs="Arial"/>
                <w:bCs/>
                <w:i/>
              </w:rPr>
              <w:t xml:space="preserve">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spacing w:after="0" w:line="240" w:lineRule="auto"/>
              <w:rPr>
                <w:rFonts w:ascii="Arial" w:eastAsia="Calibri" w:hAnsi="Arial" w:cs="Arial"/>
                <w:b/>
                <w:bCs/>
              </w:rPr>
            </w:pPr>
            <w:r w:rsidRPr="00783A76">
              <w:rPr>
                <w:rFonts w:ascii="Arial" w:eastAsia="Calibri" w:hAnsi="Arial" w:cs="Arial"/>
                <w:b/>
                <w:bCs/>
              </w:rPr>
              <w:t>2. Biodiversity</w:t>
            </w:r>
          </w:p>
          <w:p w:rsidR="00783A76" w:rsidRPr="00783A76" w:rsidRDefault="00783A76" w:rsidP="00783A76">
            <w:pPr>
              <w:spacing w:after="0" w:line="240" w:lineRule="auto"/>
              <w:rPr>
                <w:rFonts w:ascii="Arial" w:eastAsia="Calibri" w:hAnsi="Arial" w:cs="Arial"/>
                <w:b/>
                <w:bCs/>
              </w:rPr>
            </w:pPr>
          </w:p>
          <w:p w:rsidR="00783A76" w:rsidRPr="00783A76" w:rsidRDefault="00783A76" w:rsidP="00783A76">
            <w:pPr>
              <w:spacing w:after="0" w:line="240" w:lineRule="auto"/>
              <w:rPr>
                <w:rFonts w:ascii="Arial" w:eastAsia="Calibri" w:hAnsi="Arial" w:cs="Arial"/>
                <w:b/>
                <w:bCs/>
              </w:rPr>
            </w:pPr>
          </w:p>
          <w:p w:rsidR="00783A76" w:rsidRPr="00783A76" w:rsidRDefault="00783A76" w:rsidP="00783A76">
            <w:pPr>
              <w:spacing w:after="0" w:line="240" w:lineRule="auto"/>
              <w:rPr>
                <w:rFonts w:ascii="Calibri" w:eastAsia="Calibri" w:hAnsi="Calibri" w:cs="Arial"/>
                <w:i/>
                <w:iCs/>
                <w:sz w:val="23"/>
                <w:szCs w:val="23"/>
              </w:rPr>
            </w:pPr>
          </w:p>
          <w:p w:rsidR="00783A76" w:rsidRPr="00783A76" w:rsidRDefault="00783A76" w:rsidP="00783A76">
            <w:pPr>
              <w:spacing w:after="0" w:line="240" w:lineRule="auto"/>
              <w:rPr>
                <w:rFonts w:ascii="Calibri" w:eastAsia="Calibri" w:hAnsi="Calibri" w:cs="Arial"/>
                <w:i/>
                <w:iCs/>
                <w:sz w:val="23"/>
                <w:szCs w:val="23"/>
              </w:rPr>
            </w:pPr>
          </w:p>
          <w:p w:rsidR="00783A76" w:rsidRPr="00783A76" w:rsidRDefault="00783A76" w:rsidP="00783A76">
            <w:pPr>
              <w:spacing w:after="0" w:line="240" w:lineRule="auto"/>
              <w:rPr>
                <w:rFonts w:ascii="Calibri" w:eastAsia="Calibri" w:hAnsi="Calibri" w:cs="Arial"/>
                <w:i/>
                <w:iCs/>
                <w:sz w:val="23"/>
                <w:szCs w:val="23"/>
              </w:rPr>
            </w:pPr>
          </w:p>
          <w:p w:rsidR="00783A76" w:rsidRPr="00783A76" w:rsidRDefault="00783A76" w:rsidP="00783A76">
            <w:pPr>
              <w:spacing w:after="0" w:line="240" w:lineRule="auto"/>
              <w:rPr>
                <w:rFonts w:ascii="Calibri" w:eastAsia="Calibri" w:hAnsi="Calibri" w:cs="Arial"/>
                <w:i/>
                <w:iCs/>
                <w:sz w:val="23"/>
                <w:szCs w:val="23"/>
              </w:rPr>
            </w:pPr>
          </w:p>
          <w:p w:rsidR="00783A76" w:rsidRPr="00783A76" w:rsidRDefault="00783A76" w:rsidP="00783A76">
            <w:pPr>
              <w:spacing w:after="0" w:line="240" w:lineRule="auto"/>
              <w:rPr>
                <w:rFonts w:ascii="Arial" w:eastAsia="Calibri" w:hAnsi="Arial" w:cs="Arial"/>
                <w:i/>
                <w:iCs/>
                <w:sz w:val="20"/>
                <w:szCs w:val="20"/>
              </w:rPr>
            </w:pPr>
          </w:p>
        </w:tc>
        <w:tc>
          <w:tcPr>
            <w:tcW w:w="5954" w:type="dxa"/>
            <w:gridSpan w:val="2"/>
            <w:tcBorders>
              <w:top w:val="single" w:sz="12" w:space="0" w:color="auto"/>
              <w:bottom w:val="single" w:sz="12" w:space="0" w:color="auto"/>
            </w:tcBorders>
            <w:shd w:val="clear" w:color="auto" w:fill="auto"/>
          </w:tcPr>
          <w:tbl>
            <w:tblPr>
              <w:tblW w:w="5858" w:type="dxa"/>
              <w:tblBorders>
                <w:top w:val="nil"/>
                <w:left w:val="nil"/>
                <w:bottom w:val="nil"/>
                <w:right w:val="nil"/>
              </w:tblBorders>
              <w:tblLayout w:type="fixed"/>
              <w:tblLook w:val="0000" w:firstRow="0" w:lastRow="0" w:firstColumn="0" w:lastColumn="0" w:noHBand="0" w:noVBand="0"/>
            </w:tblPr>
            <w:tblGrid>
              <w:gridCol w:w="5858"/>
            </w:tblGrid>
            <w:tr w:rsidR="00783A76" w:rsidRPr="00783A76" w:rsidTr="00AE6974">
              <w:trPr>
                <w:trHeight w:val="1343"/>
              </w:trPr>
              <w:tc>
                <w:tcPr>
                  <w:tcW w:w="5858"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What elements of the character could support protected species (</w:t>
                  </w:r>
                  <w:r w:rsidRPr="00783A76">
                    <w:rPr>
                      <w:rFonts w:ascii="Arial" w:eastAsia="Calibri" w:hAnsi="Arial" w:cs="Arial"/>
                      <w:color w:val="000000"/>
                      <w:sz w:val="20"/>
                      <w:szCs w:val="20"/>
                    </w:rPr>
                    <w:t xml:space="preserve">guidance from Cornwall Wildlife Trust CWT).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Are there any hedges, what are they made of and do they support vegetation, if so describe the type of vegetation? Are there any wet areas?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Are there any features which could support protected species?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Are there any invasive species? (refer to supporting notes)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Does the area contain areas of ‘semi natural habitat?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(land which is not highly modified – guidance from CWT)</w:t>
                  </w:r>
                </w:p>
              </w:tc>
            </w:tr>
            <w:tr w:rsidR="00783A76" w:rsidRPr="00783A76" w:rsidTr="00AE6974">
              <w:trPr>
                <w:trHeight w:val="209"/>
              </w:trPr>
              <w:tc>
                <w:tcPr>
                  <w:tcW w:w="5858"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r>
          </w:tbl>
          <w:p w:rsidR="00783A76" w:rsidRPr="00783A76" w:rsidRDefault="00783A76" w:rsidP="00783A76">
            <w:pPr>
              <w:spacing w:after="0" w:line="240" w:lineRule="auto"/>
              <w:rPr>
                <w:rFonts w:ascii="Arial" w:eastAsia="Calibri" w:hAnsi="Arial" w:cs="Arial"/>
                <w:b/>
                <w:bCs/>
              </w:rPr>
            </w:pP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Masses of natural road &amp; field side vegetation supports a host of wildlife species. The area is best described as a mix of: grass pasture &amp; arable land with bramble thickets along hedgerows. Two Public Rights of Way (PRoW) cross the area with hedges and trees [301/70/1 and 301/71/1]. </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Protected species can be found (have been seen) all over this area; notably deer, badgers, bats &amp; extensive night/day birdlife such as buzzards, tawny owls, woodpeckers, hedgehogs.</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No real evidence of the hugely invasive plant species that are so prevalent downstream towards Chacewater village and Twelveheads.</w:t>
            </w:r>
          </w:p>
          <w:p w:rsidR="00783A76" w:rsidRPr="00783A76" w:rsidRDefault="00783A76" w:rsidP="00AE6974">
            <w:pPr>
              <w:spacing w:after="0" w:line="240" w:lineRule="auto"/>
              <w:rPr>
                <w:rFonts w:ascii="Arial" w:eastAsia="Calibri" w:hAnsi="Arial" w:cs="Arial"/>
                <w:bCs/>
                <w:i/>
                <w:color w:val="0070C0"/>
              </w:rPr>
            </w:pPr>
            <w:r w:rsidRPr="00783A76">
              <w:rPr>
                <w:rFonts w:ascii="Arial" w:eastAsia="Calibri" w:hAnsi="Arial" w:cs="Arial"/>
                <w:bCs/>
                <w:i/>
                <w:color w:val="0070C0"/>
                <w:sz w:val="20"/>
                <w:szCs w:val="20"/>
              </w:rPr>
              <w:t>PRoW 301/71/1 has some semi natural habitat along its lower end.</w:t>
            </w:r>
            <w:r w:rsidRPr="00783A76">
              <w:rPr>
                <w:rFonts w:ascii="Arial" w:eastAsia="Calibri" w:hAnsi="Arial" w:cs="Arial"/>
                <w:bCs/>
                <w:i/>
                <w:color w:val="0070C0"/>
              </w:rPr>
              <w:t xml:space="preserve">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spacing w:after="0" w:line="240" w:lineRule="auto"/>
              <w:rPr>
                <w:rFonts w:ascii="Arial" w:eastAsia="Calibri" w:hAnsi="Arial" w:cs="Arial"/>
                <w:b/>
                <w:bCs/>
              </w:rPr>
            </w:pPr>
            <w:r w:rsidRPr="00783A76">
              <w:rPr>
                <w:rFonts w:ascii="Arial" w:eastAsia="Calibri" w:hAnsi="Arial" w:cs="Arial"/>
                <w:b/>
                <w:bCs/>
              </w:rPr>
              <w:t>3. Land cover and Land Use</w:t>
            </w:r>
          </w:p>
          <w:p w:rsidR="00783A76" w:rsidRPr="00783A76" w:rsidRDefault="00783A76" w:rsidP="00783A76">
            <w:pPr>
              <w:spacing w:after="0" w:line="240" w:lineRule="auto"/>
              <w:rPr>
                <w:rFonts w:ascii="Arial" w:eastAsia="Calibri" w:hAnsi="Arial" w:cs="Arial"/>
                <w:b/>
                <w:bCs/>
              </w:rPr>
            </w:pPr>
          </w:p>
          <w:p w:rsidR="00783A76" w:rsidRPr="00783A76" w:rsidRDefault="00783A76" w:rsidP="00783A76">
            <w:pPr>
              <w:spacing w:after="0" w:line="240" w:lineRule="auto"/>
              <w:rPr>
                <w:rFonts w:ascii="Arial" w:eastAsia="Calibri" w:hAnsi="Arial" w:cs="Arial"/>
                <w:b/>
                <w:bCs/>
              </w:rPr>
            </w:pPr>
          </w:p>
          <w:p w:rsidR="00783A76" w:rsidRPr="00783A76" w:rsidRDefault="00783A76" w:rsidP="00783A76">
            <w:pPr>
              <w:spacing w:after="0" w:line="240" w:lineRule="auto"/>
              <w:rPr>
                <w:rFonts w:ascii="Arial" w:eastAsia="Calibri" w:hAnsi="Arial" w:cs="Arial"/>
                <w:b/>
                <w:bCs/>
              </w:rPr>
            </w:pPr>
          </w:p>
        </w:tc>
        <w:tc>
          <w:tcPr>
            <w:tcW w:w="5954" w:type="dxa"/>
            <w:gridSpan w:val="2"/>
            <w:tcBorders>
              <w:top w:val="single" w:sz="12" w:space="0" w:color="auto"/>
              <w:bottom w:val="single" w:sz="12" w:space="0" w:color="auto"/>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738"/>
            </w:tblGrid>
            <w:tr w:rsidR="00783A76" w:rsidRPr="00783A76" w:rsidTr="00D24EAB">
              <w:trPr>
                <w:trHeight w:val="910"/>
              </w:trPr>
              <w:tc>
                <w:tcPr>
                  <w:tcW w:w="5738"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is the vegetation cover? </w:t>
                  </w:r>
                  <w:r w:rsidRPr="00783A76">
                    <w:rPr>
                      <w:rFonts w:ascii="Arial" w:eastAsia="Calibri" w:hAnsi="Arial" w:cs="Arial"/>
                      <w:color w:val="000000"/>
                      <w:sz w:val="20"/>
                      <w:szCs w:val="20"/>
                    </w:rPr>
                    <w:t xml:space="preserve">Woodland, scrub, heather, dunes, mudflats, grassland, moorland, farmland crops. </w:t>
                  </w:r>
                </w:p>
                <w:p w:rsidR="00783A76" w:rsidRPr="00783A76" w:rsidRDefault="00783A76" w:rsidP="00AE6974">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is the land used for? </w:t>
                  </w:r>
                  <w:r w:rsidRPr="00783A76">
                    <w:rPr>
                      <w:rFonts w:ascii="Arial" w:eastAsia="Calibri" w:hAnsi="Arial" w:cs="Arial"/>
                      <w:color w:val="000000"/>
                      <w:sz w:val="20"/>
                      <w:szCs w:val="20"/>
                    </w:rPr>
                    <w:t>Arable, pasture, industry, isolated farm buildings, isolated residential properties, playing field, sport</w:t>
                  </w:r>
                  <w:r w:rsidR="00AE6974">
                    <w:rPr>
                      <w:rFonts w:ascii="Arial" w:eastAsia="Calibri" w:hAnsi="Arial" w:cs="Arial"/>
                      <w:color w:val="000000"/>
                      <w:sz w:val="20"/>
                      <w:szCs w:val="20"/>
                    </w:rPr>
                    <w:t>s area</w:t>
                  </w:r>
                  <w:r w:rsidRPr="00783A76">
                    <w:rPr>
                      <w:rFonts w:ascii="Arial" w:eastAsia="Calibri" w:hAnsi="Arial" w:cs="Arial"/>
                      <w:color w:val="000000"/>
                      <w:sz w:val="20"/>
                      <w:szCs w:val="20"/>
                    </w:rPr>
                    <w:t>s, caravan park, camp site, etc.</w:t>
                  </w:r>
                </w:p>
              </w:tc>
            </w:tr>
            <w:tr w:rsidR="00783A76" w:rsidRPr="00783A76" w:rsidTr="00D24EAB">
              <w:trPr>
                <w:trHeight w:val="118"/>
              </w:trPr>
              <w:tc>
                <w:tcPr>
                  <w:tcW w:w="5738"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r>
          </w:tbl>
          <w:p w:rsidR="00783A76" w:rsidRPr="00783A76" w:rsidRDefault="00783A76" w:rsidP="00783A76">
            <w:pPr>
              <w:spacing w:after="0" w:line="240" w:lineRule="auto"/>
              <w:rPr>
                <w:rFonts w:ascii="Arial" w:eastAsia="Calibri" w:hAnsi="Arial" w:cs="Arial"/>
              </w:rPr>
            </w:pP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Farmland, Many hedges with trees and brambles.</w:t>
            </w: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Arable farm land, isolated residential properties.</w:t>
            </w:r>
          </w:p>
          <w:p w:rsidR="00783A76" w:rsidRPr="00783A76" w:rsidRDefault="00783A76" w:rsidP="00783A76">
            <w:pPr>
              <w:spacing w:after="0" w:line="240" w:lineRule="auto"/>
              <w:rPr>
                <w:rFonts w:ascii="Arial" w:eastAsia="Calibri" w:hAnsi="Arial" w:cs="Arial"/>
                <w:bCs/>
                <w:i/>
                <w:color w:val="0070C0"/>
              </w:rPr>
            </w:pPr>
            <w:r w:rsidRPr="00783A76">
              <w:rPr>
                <w:rFonts w:ascii="Arial" w:eastAsia="Calibri" w:hAnsi="Arial" w:cs="Arial"/>
                <w:bCs/>
                <w:i/>
                <w:color w:val="0070C0"/>
                <w:sz w:val="20"/>
                <w:szCs w:val="20"/>
              </w:rPr>
              <w:t>An area 50m x 100m of land at ’Look 7’ is used as a dumping ground for waste hard core, stones and rubble. There are also two large non-portable slurry tanks.</w:t>
            </w:r>
            <w:r w:rsidRPr="00783A76">
              <w:rPr>
                <w:rFonts w:ascii="Arial" w:eastAsia="Calibri" w:hAnsi="Arial" w:cs="Arial"/>
                <w:bCs/>
                <w:i/>
                <w:color w:val="0070C0"/>
              </w:rPr>
              <w:t xml:space="preserve">   </w:t>
            </w:r>
          </w:p>
        </w:tc>
      </w:tr>
      <w:tr w:rsidR="00783A76" w:rsidRPr="00783A76" w:rsidTr="003C0E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Height w:val="679"/>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spacing w:after="0" w:line="240" w:lineRule="auto"/>
              <w:rPr>
                <w:rFonts w:ascii="Arial" w:eastAsia="Calibri" w:hAnsi="Arial" w:cs="Arial"/>
                <w:b/>
                <w:bCs/>
                <w:sz w:val="20"/>
                <w:szCs w:val="20"/>
              </w:rPr>
            </w:pPr>
            <w:r w:rsidRPr="00783A76">
              <w:rPr>
                <w:rFonts w:ascii="Arial" w:eastAsia="Calibri" w:hAnsi="Arial" w:cs="Arial"/>
                <w:b/>
                <w:bCs/>
              </w:rPr>
              <w:t>4. Field and Woodland Pattern</w:t>
            </w:r>
          </w:p>
          <w:p w:rsidR="00783A76" w:rsidRPr="00783A76" w:rsidRDefault="00783A76" w:rsidP="00783A76">
            <w:pPr>
              <w:spacing w:after="0" w:line="240" w:lineRule="auto"/>
              <w:rPr>
                <w:rFonts w:ascii="Arial" w:eastAsia="Calibri" w:hAnsi="Arial" w:cs="Arial"/>
                <w:b/>
                <w:bCs/>
                <w:sz w:val="20"/>
                <w:szCs w:val="20"/>
              </w:rPr>
            </w:pPr>
          </w:p>
          <w:p w:rsidR="00783A76" w:rsidRPr="00783A76" w:rsidRDefault="00783A76" w:rsidP="00783A76">
            <w:pPr>
              <w:spacing w:after="0" w:line="240" w:lineRule="auto"/>
              <w:rPr>
                <w:rFonts w:ascii="Arial" w:eastAsia="Calibri" w:hAnsi="Arial" w:cs="Arial"/>
                <w:b/>
                <w:bCs/>
                <w:sz w:val="20"/>
                <w:szCs w:val="20"/>
              </w:rPr>
            </w:pPr>
          </w:p>
          <w:p w:rsidR="00783A76" w:rsidRPr="00783A76" w:rsidRDefault="00783A76" w:rsidP="00783A76">
            <w:pPr>
              <w:spacing w:after="0" w:line="240" w:lineRule="auto"/>
              <w:rPr>
                <w:rFonts w:ascii="Arial" w:eastAsia="Calibri" w:hAnsi="Arial" w:cs="Arial"/>
                <w:i/>
                <w:iCs/>
                <w:sz w:val="20"/>
                <w:szCs w:val="20"/>
              </w:rPr>
            </w:pPr>
          </w:p>
          <w:p w:rsidR="00783A76" w:rsidRPr="00783A76" w:rsidRDefault="00783A76" w:rsidP="00783A76">
            <w:pPr>
              <w:spacing w:after="0" w:line="240" w:lineRule="auto"/>
              <w:rPr>
                <w:rFonts w:ascii="Arial" w:eastAsia="Calibri" w:hAnsi="Arial" w:cs="Arial"/>
                <w:i/>
                <w:iCs/>
                <w:sz w:val="20"/>
                <w:szCs w:val="20"/>
              </w:rPr>
            </w:pPr>
          </w:p>
          <w:p w:rsidR="00783A76" w:rsidRPr="00783A76" w:rsidRDefault="00783A76" w:rsidP="00783A76">
            <w:pPr>
              <w:spacing w:after="0" w:line="240" w:lineRule="auto"/>
              <w:rPr>
                <w:rFonts w:ascii="Arial" w:eastAsia="Calibri" w:hAnsi="Arial" w:cs="Arial"/>
                <w:i/>
                <w:iCs/>
                <w:sz w:val="20"/>
                <w:szCs w:val="20"/>
              </w:rPr>
            </w:pPr>
          </w:p>
          <w:p w:rsidR="00783A76" w:rsidRPr="00783A76" w:rsidRDefault="00783A76" w:rsidP="00783A76">
            <w:pPr>
              <w:spacing w:after="0" w:line="240" w:lineRule="auto"/>
              <w:rPr>
                <w:rFonts w:ascii="Arial" w:eastAsia="Calibri" w:hAnsi="Arial" w:cs="Arial"/>
                <w:b/>
                <w:bCs/>
                <w:sz w:val="20"/>
                <w:szCs w:val="20"/>
              </w:rPr>
            </w:pPr>
          </w:p>
        </w:tc>
        <w:tc>
          <w:tcPr>
            <w:tcW w:w="5954" w:type="dxa"/>
            <w:gridSpan w:val="2"/>
            <w:tcBorders>
              <w:top w:val="single" w:sz="12" w:space="0" w:color="auto"/>
              <w:bottom w:val="single" w:sz="12" w:space="0" w:color="auto"/>
            </w:tcBorders>
            <w:shd w:val="clear" w:color="auto" w:fill="auto"/>
          </w:tcPr>
          <w:tbl>
            <w:tblPr>
              <w:tblW w:w="5722" w:type="dxa"/>
              <w:tblBorders>
                <w:top w:val="nil"/>
                <w:left w:val="nil"/>
                <w:bottom w:val="nil"/>
                <w:right w:val="nil"/>
              </w:tblBorders>
              <w:tblLayout w:type="fixed"/>
              <w:tblLook w:val="0000" w:firstRow="0" w:lastRow="0" w:firstColumn="0" w:lastColumn="0" w:noHBand="0" w:noVBand="0"/>
            </w:tblPr>
            <w:tblGrid>
              <w:gridCol w:w="5722"/>
            </w:tblGrid>
            <w:tr w:rsidR="00783A76" w:rsidRPr="00783A76" w:rsidTr="00FE73E3">
              <w:trPr>
                <w:trHeight w:val="540"/>
              </w:trPr>
              <w:tc>
                <w:tcPr>
                  <w:tcW w:w="5722"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Where is the woodland located</w:t>
                  </w:r>
                  <w:r w:rsidRPr="00783A76">
                    <w:rPr>
                      <w:rFonts w:ascii="Arial" w:eastAsia="Calibri" w:hAnsi="Arial" w:cs="Arial"/>
                      <w:color w:val="000000"/>
                      <w:sz w:val="20"/>
                      <w:szCs w:val="20"/>
                    </w:rPr>
                    <w:t xml:space="preserve">? In sheltered areas, in hollows, open landscape, lower lying land, overlying an undulating landscape. Are the trees native?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Is there ancient woodland? (existed continuously since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1600 or before)</w:t>
                  </w:r>
                  <w:r w:rsidR="00AE6974">
                    <w:rPr>
                      <w:rFonts w:ascii="Arial" w:eastAsia="Calibri" w:hAnsi="Arial" w:cs="Arial"/>
                      <w:color w:val="000000"/>
                      <w:sz w:val="20"/>
                      <w:szCs w:val="20"/>
                    </w:rPr>
                    <w:t>.</w:t>
                  </w:r>
                  <w:r w:rsidRPr="00783A76">
                    <w:rPr>
                      <w:rFonts w:ascii="Arial" w:eastAsia="Calibri" w:hAnsi="Arial" w:cs="Arial"/>
                      <w:color w:val="000000"/>
                      <w:sz w:val="20"/>
                      <w:szCs w:val="20"/>
                    </w:rPr>
                    <w:t xml:space="preserv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size are the fields - </w:t>
                  </w:r>
                  <w:r w:rsidRPr="00783A76">
                    <w:rPr>
                      <w:rFonts w:ascii="Arial" w:eastAsia="Calibri" w:hAnsi="Arial" w:cs="Arial"/>
                      <w:color w:val="000000"/>
                      <w:sz w:val="20"/>
                      <w:szCs w:val="20"/>
                    </w:rPr>
                    <w:t xml:space="preserve">Small, medium, large, have hedges been removed and field sizes increased?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are the hedges made of? </w:t>
                  </w:r>
                  <w:r w:rsidRPr="00783A76">
                    <w:rPr>
                      <w:rFonts w:ascii="Arial" w:eastAsia="Calibri" w:hAnsi="Arial" w:cs="Arial"/>
                      <w:color w:val="000000"/>
                      <w:sz w:val="20"/>
                      <w:szCs w:val="20"/>
                    </w:rPr>
                    <w:t xml:space="preserve">Cornish hedge (stone)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what is the stone type? Hedgerow (no stone, all vegetation). Are they heavily managed or overgrown. </w:t>
                  </w:r>
                </w:p>
                <w:p w:rsidR="00783A76" w:rsidRPr="00783A76" w:rsidRDefault="00783A76" w:rsidP="00FD2F75">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is the character of the hedge? </w:t>
                  </w:r>
                  <w:r w:rsidRPr="00783A76">
                    <w:rPr>
                      <w:rFonts w:ascii="Arial" w:eastAsia="Calibri" w:hAnsi="Arial" w:cs="Arial"/>
                      <w:color w:val="000000"/>
                      <w:sz w:val="20"/>
                      <w:szCs w:val="20"/>
                    </w:rPr>
                    <w:t>Sculpted by</w:t>
                  </w:r>
                  <w:r w:rsidR="00FD2F75">
                    <w:rPr>
                      <w:rFonts w:ascii="Arial" w:eastAsia="Calibri" w:hAnsi="Arial" w:cs="Arial"/>
                      <w:color w:val="000000"/>
                      <w:sz w:val="20"/>
                      <w:szCs w:val="20"/>
                    </w:rPr>
                    <w:t xml:space="preserve"> </w:t>
                  </w:r>
                  <w:r w:rsidRPr="00783A76">
                    <w:rPr>
                      <w:rFonts w:ascii="Arial" w:eastAsia="Calibri" w:hAnsi="Arial" w:cs="Arial"/>
                      <w:color w:val="000000"/>
                      <w:sz w:val="20"/>
                      <w:szCs w:val="20"/>
                    </w:rPr>
                    <w:t>exposure, possibly no trees, or are there mature or larger trees</w:t>
                  </w:r>
                  <w:r w:rsidR="00FD2F75">
                    <w:rPr>
                      <w:rFonts w:ascii="Arial" w:eastAsia="Calibri" w:hAnsi="Arial" w:cs="Arial"/>
                      <w:color w:val="000000"/>
                      <w:sz w:val="20"/>
                      <w:szCs w:val="20"/>
                    </w:rPr>
                    <w:t xml:space="preserve">. </w:t>
                  </w:r>
                  <w:r w:rsidRPr="00783A76">
                    <w:rPr>
                      <w:rFonts w:ascii="Arial" w:eastAsia="Calibri" w:hAnsi="Arial" w:cs="Arial"/>
                      <w:color w:val="000000"/>
                      <w:sz w:val="20"/>
                      <w:szCs w:val="20"/>
                    </w:rPr>
                    <w:t xml:space="preserve">Is there </w:t>
                  </w:r>
                  <w:r w:rsidRPr="00783A76">
                    <w:rPr>
                      <w:rFonts w:ascii="Arial" w:eastAsia="Calibri" w:hAnsi="Arial" w:cs="Arial"/>
                      <w:color w:val="000000"/>
                      <w:sz w:val="20"/>
                      <w:szCs w:val="20"/>
                    </w:rPr>
                    <w:lastRenderedPageBreak/>
                    <w:t xml:space="preserve">a buffer of vegetation to either side of the hedge, if so what type? Is the hedge fenced? </w:t>
                  </w:r>
                </w:p>
              </w:tc>
            </w:tr>
            <w:tr w:rsidR="00783A76" w:rsidRPr="00783A76" w:rsidTr="00FE73E3">
              <w:trPr>
                <w:trHeight w:val="80"/>
              </w:trPr>
              <w:tc>
                <w:tcPr>
                  <w:tcW w:w="5722" w:type="dxa"/>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r>
          </w:tbl>
          <w:p w:rsidR="00783A76" w:rsidRPr="00783A76" w:rsidRDefault="00783A76" w:rsidP="00783A76">
            <w:pPr>
              <w:spacing w:after="0" w:line="240" w:lineRule="auto"/>
              <w:rPr>
                <w:rFonts w:ascii="Arial" w:eastAsia="Calibri" w:hAnsi="Arial" w:cs="Arial"/>
                <w:sz w:val="20"/>
                <w:szCs w:val="20"/>
              </w:rPr>
            </w:pP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lastRenderedPageBreak/>
              <w:t>Mostly native trees in this area that line the hedges to fields and the roadside verge. Larger areas of woodland are visible in the valley.</w:t>
            </w:r>
          </w:p>
          <w:p w:rsidR="00FD2F75" w:rsidRDefault="00FD2F75"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No ancient woodland in this area, which seems to have been mostly farmed.</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Small to medium sized fields with hedgerows and some Cornish hedges.</w:t>
            </w: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An abundance of mature hedges), some of which are well maintained by landowner/tenant farmer whilst others are simply left to nature. </w:t>
            </w: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Even mix of simple hedgerows containing brambles, hawthorn, etc and other low-lying foliage.</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Yes, in part. Along PRoW there is a wide strip of vegetation.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rPr>
              <w:t>5. Building Distribution</w:t>
            </w:r>
            <w:r w:rsidR="007F3463">
              <w:rPr>
                <w:rFonts w:ascii="Arial" w:eastAsia="Calibri" w:hAnsi="Arial" w:cs="Arial"/>
                <w:b/>
                <w:bCs/>
                <w:color w:val="000000"/>
              </w:rPr>
              <w:t xml:space="preserve"> </w:t>
            </w:r>
            <w:r w:rsidRPr="00783A76">
              <w:rPr>
                <w:rFonts w:ascii="Arial" w:eastAsia="Calibri" w:hAnsi="Arial" w:cs="Arial"/>
                <w:color w:val="000000"/>
                <w:sz w:val="20"/>
                <w:szCs w:val="20"/>
              </w:rPr>
              <w:t xml:space="preserve">(this looks at buildings within the character type, not the settlements themselves. </w:t>
            </w:r>
            <w:r w:rsidR="00CB2E5E">
              <w:rPr>
                <w:rFonts w:ascii="Arial" w:eastAsia="Calibri" w:hAnsi="Arial" w:cs="Arial"/>
                <w:color w:val="000000"/>
                <w:sz w:val="20"/>
                <w:szCs w:val="20"/>
              </w:rPr>
              <w:t>A</w:t>
            </w:r>
            <w:r w:rsidRPr="00783A76">
              <w:rPr>
                <w:rFonts w:ascii="Arial" w:eastAsia="Calibri" w:hAnsi="Arial" w:cs="Arial"/>
                <w:color w:val="000000"/>
                <w:sz w:val="20"/>
                <w:szCs w:val="20"/>
              </w:rPr>
              <w:t xml:space="preserve">ctual settlements are described in their own assessment </w:t>
            </w:r>
          </w:p>
          <w:p w:rsidR="00783A76" w:rsidRPr="00783A76" w:rsidRDefault="00783A76" w:rsidP="00344C15">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sheet) </w:t>
            </w:r>
          </w:p>
        </w:tc>
        <w:tc>
          <w:tcPr>
            <w:tcW w:w="5954" w:type="dxa"/>
            <w:gridSpan w:val="2"/>
            <w:tcBorders>
              <w:top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How are the buildings distributed? </w:t>
            </w:r>
            <w:r w:rsidRPr="00783A76">
              <w:rPr>
                <w:rFonts w:ascii="Arial" w:eastAsia="Calibri" w:hAnsi="Arial" w:cs="Arial"/>
                <w:color w:val="000000"/>
                <w:sz w:val="20"/>
                <w:szCs w:val="20"/>
              </w:rPr>
              <w:t xml:space="preserve">Intermittent clusters, scattered, isolated </w:t>
            </w: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Age and type of buildings and their relationship with the landscape: </w:t>
            </w:r>
            <w:r w:rsidRPr="00FD2F75">
              <w:rPr>
                <w:rFonts w:ascii="Arial" w:eastAsia="Calibri" w:hAnsi="Arial" w:cs="Arial"/>
                <w:bCs/>
                <w:color w:val="000000"/>
                <w:sz w:val="20"/>
                <w:szCs w:val="20"/>
              </w:rPr>
              <w:t>are they</w:t>
            </w:r>
            <w:r w:rsidRPr="00783A76">
              <w:rPr>
                <w:rFonts w:ascii="Arial" w:eastAsia="Calibri" w:hAnsi="Arial" w:cs="Arial"/>
                <w:b/>
                <w:bCs/>
                <w:color w:val="000000"/>
                <w:sz w:val="20"/>
                <w:szCs w:val="20"/>
              </w:rPr>
              <w:t xml:space="preserve"> </w:t>
            </w:r>
            <w:r w:rsidRPr="00783A76">
              <w:rPr>
                <w:rFonts w:ascii="Arial" w:eastAsia="Calibri" w:hAnsi="Arial" w:cs="Arial"/>
                <w:color w:val="000000"/>
                <w:sz w:val="20"/>
                <w:szCs w:val="20"/>
              </w:rPr>
              <w:t xml:space="preserve">Individual farm houses buildings, clustered farm buildings, holiday accommodation, rural dwellings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Have buildings been added, and is it possible to estimate when?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are the distinctive elements of the buildings? </w:t>
            </w:r>
          </w:p>
          <w:p w:rsidR="00783A76" w:rsidRPr="00783A76" w:rsidRDefault="00783A76" w:rsidP="00344C15">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Construction stone, building style, window proportions, gate posts, front /rear gardens, nature of property boundaries </w:t>
            </w: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Isolated houses.</w:t>
            </w: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A</w:t>
            </w:r>
            <w:r w:rsidRPr="00783A76">
              <w:rPr>
                <w:rFonts w:ascii="Arial" w:eastAsia="Calibri" w:hAnsi="Arial" w:cs="Arial"/>
                <w:b/>
                <w:bCs/>
                <w:i/>
                <w:color w:val="0070C0"/>
                <w:sz w:val="20"/>
                <w:szCs w:val="20"/>
              </w:rPr>
              <w:t xml:space="preserve"> </w:t>
            </w:r>
            <w:r w:rsidRPr="00783A76">
              <w:rPr>
                <w:rFonts w:ascii="Arial" w:eastAsia="Calibri" w:hAnsi="Arial" w:cs="Arial"/>
                <w:bCs/>
                <w:i/>
                <w:color w:val="0070C0"/>
                <w:sz w:val="20"/>
                <w:szCs w:val="20"/>
              </w:rPr>
              <w:t>few rural dwellings, some of which have been extended – not dramatically – over time.</w:t>
            </w: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
                <w:bCs/>
                <w:i/>
                <w:color w:val="0070C0"/>
                <w:sz w:val="20"/>
                <w:szCs w:val="20"/>
              </w:rPr>
            </w:pPr>
            <w:r w:rsidRPr="00783A76">
              <w:rPr>
                <w:rFonts w:ascii="Arial" w:eastAsia="Calibri" w:hAnsi="Arial" w:cs="Arial"/>
                <w:bCs/>
                <w:i/>
                <w:color w:val="0070C0"/>
                <w:sz w:val="20"/>
                <w:szCs w:val="20"/>
              </w:rPr>
              <w:t xml:space="preserve">Stone, Cob, Rubble construct with small windows, late 1800s to early 1900s.  </w:t>
            </w:r>
            <w:r w:rsidRPr="00783A76">
              <w:rPr>
                <w:rFonts w:ascii="Arial" w:eastAsia="Calibri" w:hAnsi="Arial" w:cs="Arial"/>
                <w:b/>
                <w:bCs/>
                <w:i/>
                <w:color w:val="0070C0"/>
                <w:sz w:val="20"/>
                <w:szCs w:val="20"/>
              </w:rPr>
              <w:t xml:space="preserve">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rPr>
              <w:t xml:space="preserve">6. Transport Pattern: </w:t>
            </w:r>
            <w:r w:rsidRPr="00783A76">
              <w:rPr>
                <w:rFonts w:ascii="Arial" w:eastAsia="Calibri" w:hAnsi="Arial" w:cs="Arial"/>
                <w:color w:val="000000"/>
                <w:sz w:val="20"/>
                <w:szCs w:val="20"/>
              </w:rPr>
              <w:t xml:space="preserve">Highways and public rights of way (PROW)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c>
          <w:tcPr>
            <w:tcW w:w="5954" w:type="dxa"/>
            <w:gridSpan w:val="2"/>
            <w:tcBorders>
              <w:top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is the character of the roads? </w:t>
            </w:r>
            <w:r w:rsidRPr="00783A76">
              <w:rPr>
                <w:rFonts w:ascii="Arial" w:eastAsia="Calibri" w:hAnsi="Arial" w:cs="Arial"/>
                <w:color w:val="000000"/>
                <w:sz w:val="20"/>
                <w:szCs w:val="20"/>
              </w:rPr>
              <w:t xml:space="preserve">What is the road’s class, A, B or minor?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Are they straight, winding; do they have steep gradients? </w:t>
            </w:r>
          </w:p>
          <w:p w:rsidR="00FD2F75"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Are there extensive verges, pavements, characteristic tree tunnels? </w:t>
            </w:r>
          </w:p>
          <w:p w:rsidR="00783A76" w:rsidRPr="00783A76" w:rsidRDefault="00783A76" w:rsidP="007F3463">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Describe the </w:t>
            </w:r>
            <w:r w:rsidR="007F3463">
              <w:rPr>
                <w:rFonts w:ascii="Arial" w:eastAsia="Calibri" w:hAnsi="Arial" w:cs="Arial"/>
                <w:b/>
                <w:bCs/>
                <w:color w:val="000000"/>
                <w:sz w:val="20"/>
                <w:szCs w:val="20"/>
              </w:rPr>
              <w:t xml:space="preserve">PRoW. </w:t>
            </w:r>
            <w:r w:rsidR="007F3463" w:rsidRPr="007F3463">
              <w:rPr>
                <w:rFonts w:ascii="Arial" w:eastAsia="Calibri" w:hAnsi="Arial" w:cs="Arial"/>
                <w:bCs/>
                <w:color w:val="000000"/>
                <w:sz w:val="20"/>
                <w:szCs w:val="20"/>
              </w:rPr>
              <w:t>I</w:t>
            </w:r>
            <w:r w:rsidRPr="007F3463">
              <w:rPr>
                <w:rFonts w:ascii="Arial" w:eastAsia="Calibri" w:hAnsi="Arial" w:cs="Arial"/>
                <w:color w:val="000000"/>
                <w:sz w:val="20"/>
                <w:szCs w:val="20"/>
              </w:rPr>
              <w:t>n</w:t>
            </w:r>
            <w:r w:rsidRPr="00783A76">
              <w:rPr>
                <w:rFonts w:ascii="Arial" w:eastAsia="Calibri" w:hAnsi="Arial" w:cs="Arial"/>
                <w:color w:val="000000"/>
                <w:sz w:val="20"/>
                <w:szCs w:val="20"/>
              </w:rPr>
              <w:t xml:space="preserve"> good condition, well managed, overgrown, regularly used, eroded, waterlogged. Are there old/modern stiles and signage, and what is the character and condition of these</w:t>
            </w:r>
            <w:r w:rsidR="007F3463">
              <w:rPr>
                <w:rFonts w:ascii="Arial" w:eastAsia="Calibri" w:hAnsi="Arial" w:cs="Arial"/>
                <w:color w:val="000000"/>
                <w:sz w:val="20"/>
                <w:szCs w:val="20"/>
              </w:rPr>
              <w:t>.</w:t>
            </w:r>
            <w:r w:rsidRPr="00783A76">
              <w:rPr>
                <w:rFonts w:ascii="Arial" w:eastAsia="Calibri" w:hAnsi="Arial" w:cs="Arial"/>
                <w:color w:val="000000"/>
                <w:sz w:val="20"/>
                <w:szCs w:val="20"/>
              </w:rPr>
              <w:t xml:space="preserve"> </w:t>
            </w:r>
            <w:r w:rsidRPr="00783A76">
              <w:rPr>
                <w:rFonts w:ascii="Arial" w:eastAsia="Calibri" w:hAnsi="Arial" w:cs="Arial"/>
                <w:i/>
                <w:iCs/>
                <w:color w:val="000000"/>
                <w:sz w:val="20"/>
                <w:szCs w:val="20"/>
              </w:rPr>
              <w:t xml:space="preserve"> </w:t>
            </w: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The minor road, Kerley Downs to Bissoe, runs approx. North West to South East of ‘Look 7’ along the Parish boundary. The road is winding and contains gradients with well maintained grass verges and hedges to the fields. This road is normally busy with mix of light traffic and HGVs.</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Some minor roads visible across the far side of the valley</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301/70/1 is well maintained and used as vehicle access to dwellings.</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301/71/1 is maintained but lacks a sign from the road. Some water erosion has occurred. Regular use on both PRoWs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Verdana" w:eastAsia="Calibri" w:hAnsi="Verdana" w:cs="Verdana"/>
                <w:b/>
                <w:bCs/>
                <w:color w:val="000000"/>
              </w:rPr>
            </w:pPr>
            <w:r w:rsidRPr="00783A76">
              <w:rPr>
                <w:rFonts w:ascii="Arial" w:eastAsia="Calibri" w:hAnsi="Arial" w:cs="Arial"/>
                <w:b/>
                <w:bCs/>
                <w:color w:val="000000"/>
              </w:rPr>
              <w:t>7. Historic Features</w:t>
            </w:r>
            <w:r w:rsidRPr="00783A76">
              <w:rPr>
                <w:rFonts w:ascii="Verdana" w:eastAsia="Calibri" w:hAnsi="Verdana" w:cs="Verdana"/>
                <w:b/>
                <w:bCs/>
                <w:color w:val="000000"/>
              </w:rPr>
              <w:t xml:space="preserve"> </w:t>
            </w:r>
          </w:p>
          <w:p w:rsidR="00783A76" w:rsidRPr="00783A76" w:rsidRDefault="00783A76" w:rsidP="00783A76">
            <w:pPr>
              <w:autoSpaceDE w:val="0"/>
              <w:autoSpaceDN w:val="0"/>
              <w:adjustRightInd w:val="0"/>
              <w:spacing w:after="0" w:line="240" w:lineRule="auto"/>
              <w:rPr>
                <w:rFonts w:ascii="Verdana" w:eastAsia="Calibri" w:hAnsi="Verdana" w:cs="Verdana"/>
                <w:b/>
                <w:bCs/>
                <w:color w:val="000000"/>
                <w:sz w:val="23"/>
                <w:szCs w:val="23"/>
              </w:rPr>
            </w:pPr>
          </w:p>
          <w:p w:rsidR="00783A76" w:rsidRPr="00783A76" w:rsidRDefault="00783A76" w:rsidP="00783A76">
            <w:pPr>
              <w:autoSpaceDE w:val="0"/>
              <w:autoSpaceDN w:val="0"/>
              <w:adjustRightInd w:val="0"/>
              <w:spacing w:after="0" w:line="240" w:lineRule="auto"/>
              <w:rPr>
                <w:rFonts w:ascii="Verdana" w:eastAsia="Calibri" w:hAnsi="Verdana" w:cs="Verdana"/>
                <w:b/>
                <w:bCs/>
                <w:color w:val="000000"/>
                <w:sz w:val="23"/>
                <w:szCs w:val="23"/>
              </w:rPr>
            </w:pPr>
          </w:p>
          <w:p w:rsidR="00783A76" w:rsidRPr="00783A76" w:rsidRDefault="00783A76" w:rsidP="00783A76">
            <w:pPr>
              <w:autoSpaceDE w:val="0"/>
              <w:autoSpaceDN w:val="0"/>
              <w:adjustRightInd w:val="0"/>
              <w:spacing w:after="0" w:line="240" w:lineRule="auto"/>
              <w:rPr>
                <w:rFonts w:ascii="Verdana" w:eastAsia="Calibri" w:hAnsi="Verdana" w:cs="Verdana"/>
                <w:color w:val="000000"/>
                <w:sz w:val="23"/>
                <w:szCs w:val="23"/>
              </w:rPr>
            </w:pPr>
          </w:p>
        </w:tc>
        <w:tc>
          <w:tcPr>
            <w:tcW w:w="5954" w:type="dxa"/>
            <w:gridSpan w:val="2"/>
            <w:tcBorders>
              <w:top w:val="single" w:sz="12" w:space="0" w:color="auto"/>
              <w:bottom w:val="single" w:sz="12" w:space="0" w:color="auto"/>
            </w:tcBorders>
            <w:shd w:val="clear" w:color="auto" w:fill="auto"/>
          </w:tcPr>
          <w:p w:rsidR="00783A76" w:rsidRPr="00783A76" w:rsidRDefault="00783A76" w:rsidP="00344C15">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Are there designated and none designated features in the landscape</w:t>
            </w:r>
            <w:r w:rsidRPr="00783A76">
              <w:rPr>
                <w:rFonts w:ascii="Arial" w:eastAsia="Calibri" w:hAnsi="Arial" w:cs="Arial"/>
                <w:color w:val="000000"/>
                <w:sz w:val="20"/>
                <w:szCs w:val="20"/>
              </w:rPr>
              <w:t xml:space="preserve">? monuments, burial sites, churches etc. Features will have their own setting (the space around it to allow you to </w:t>
            </w:r>
            <w:r w:rsidR="007F3463">
              <w:rPr>
                <w:rFonts w:ascii="Arial" w:eastAsia="Calibri" w:hAnsi="Arial" w:cs="Arial"/>
                <w:color w:val="000000"/>
                <w:sz w:val="20"/>
                <w:szCs w:val="20"/>
              </w:rPr>
              <w:t>a</w:t>
            </w:r>
            <w:r w:rsidRPr="00783A76">
              <w:rPr>
                <w:rFonts w:ascii="Arial" w:eastAsia="Calibri" w:hAnsi="Arial" w:cs="Arial"/>
                <w:color w:val="000000"/>
                <w:sz w:val="20"/>
                <w:szCs w:val="20"/>
              </w:rPr>
              <w:t>ppreciate the feature) record an idea of the scale of the setting which would be important to retain.</w:t>
            </w:r>
            <w:r w:rsidRPr="00783A76">
              <w:rPr>
                <w:rFonts w:ascii="Arial" w:eastAsia="Calibri" w:hAnsi="Arial" w:cs="Arial"/>
                <w:i/>
                <w:iCs/>
                <w:color w:val="000000"/>
                <w:sz w:val="20"/>
                <w:szCs w:val="20"/>
              </w:rPr>
              <w:t xml:space="preserve"> </w:t>
            </w: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There are no features in the immediate vicinity but several in the broader view, including engine houses and mine buildings across the Poldice valley</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Wheal Prosper is out of site at the lower end of 301/70/1. Mount Wellington mine has modern buildings for light industrial use</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b/>
                <w:bCs/>
                <w:color w:val="000000"/>
              </w:rPr>
            </w:pPr>
            <w:r w:rsidRPr="00783A76">
              <w:rPr>
                <w:rFonts w:ascii="Arial" w:eastAsia="Calibri" w:hAnsi="Arial" w:cs="Arial"/>
                <w:b/>
                <w:bCs/>
                <w:color w:val="000000"/>
              </w:rPr>
              <w:t xml:space="preserve">8. Condition </w:t>
            </w: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c>
          <w:tcPr>
            <w:tcW w:w="5954" w:type="dxa"/>
            <w:gridSpan w:val="2"/>
            <w:tcBorders>
              <w:top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In what state/appearance are the characteristics of the area? </w:t>
            </w:r>
            <w:r w:rsidRPr="00783A76">
              <w:rPr>
                <w:rFonts w:ascii="Arial" w:eastAsia="Calibri" w:hAnsi="Arial" w:cs="Arial"/>
                <w:color w:val="000000"/>
                <w:sz w:val="20"/>
                <w:szCs w:val="20"/>
              </w:rPr>
              <w:t xml:space="preserve">Have areas /features become degraded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Are there areas where improvements could be made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to enhance the character of the area? How is the area managed</w:t>
            </w:r>
            <w:r w:rsidRPr="00783A76">
              <w:rPr>
                <w:rFonts w:ascii="Arial" w:eastAsia="Calibri" w:hAnsi="Arial" w:cs="Arial"/>
                <w:color w:val="000000"/>
                <w:sz w:val="20"/>
                <w:szCs w:val="20"/>
              </w:rPr>
              <w:t xml:space="preserv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The management of the land will directly influence the </w:t>
            </w:r>
          </w:p>
          <w:p w:rsidR="00783A76" w:rsidRPr="00783A76" w:rsidRDefault="00783A76" w:rsidP="004F0C23">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value of the available habitat for wildlife. </w:t>
            </w:r>
            <w:r w:rsidRPr="00783A76">
              <w:rPr>
                <w:rFonts w:ascii="Arial" w:eastAsia="Calibri" w:hAnsi="Arial" w:cs="Arial"/>
                <w:i/>
                <w:iCs/>
                <w:color w:val="000000"/>
                <w:sz w:val="20"/>
                <w:szCs w:val="20"/>
              </w:rPr>
              <w:t xml:space="preserve"> </w:t>
            </w: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This area is a largely “Green and Pleasant” place used as arable and pasture farm land.</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At Look 7 it has been degraded by use as a dumping ground. </w:t>
            </w:r>
          </w:p>
          <w:p w:rsidR="00783A76" w:rsidRPr="00783A76" w:rsidRDefault="00783A76" w:rsidP="00783A76">
            <w:pPr>
              <w:spacing w:after="0" w:line="240" w:lineRule="auto"/>
              <w:rPr>
                <w:rFonts w:ascii="Arial" w:eastAsia="Calibri" w:hAnsi="Arial" w:cs="Arial"/>
                <w:bCs/>
                <w:i/>
                <w:color w:val="0070C0"/>
                <w:sz w:val="20"/>
                <w:szCs w:val="20"/>
              </w:rPr>
            </w:pPr>
          </w:p>
          <w:p w:rsidR="00FD2F75" w:rsidRDefault="00FD2F75"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Wildlife habitats are a priority feature of life in this area and I think all who live here are very conscious of it.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b/>
                <w:bCs/>
                <w:color w:val="000000"/>
              </w:rPr>
            </w:pPr>
            <w:r w:rsidRPr="00783A76">
              <w:rPr>
                <w:rFonts w:ascii="Arial" w:eastAsia="Calibri" w:hAnsi="Arial" w:cs="Arial"/>
                <w:b/>
                <w:bCs/>
                <w:color w:val="000000"/>
              </w:rPr>
              <w:t xml:space="preserve">9. Aesthetic and Sensory </w:t>
            </w: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c>
          <w:tcPr>
            <w:tcW w:w="5954" w:type="dxa"/>
            <w:gridSpan w:val="2"/>
            <w:tcBorders>
              <w:top w:val="single" w:sz="12" w:space="0" w:color="auto"/>
              <w:bottom w:val="single" w:sz="12" w:space="0" w:color="auto"/>
            </w:tcBorders>
            <w:shd w:val="clear" w:color="auto" w:fill="auto"/>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lastRenderedPageBreak/>
              <w:t xml:space="preserve">Describe the level of tranquillity, calm and undisturbed, consider bird song, level of artificial noise,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How is the landscape experienced? exposed, intimate,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lastRenderedPageBreak/>
              <w:t xml:space="preserve">noisy (if so what is the source what direction?) remote, rugged, windswept, sheltered, enclosed, uncluttered, sculptural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How will the experience of the area change through the seasons?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What is the predominant wind direction? </w:t>
            </w:r>
          </w:p>
          <w:p w:rsidR="00783A76" w:rsidRPr="00783A76" w:rsidRDefault="00783A76" w:rsidP="004F0C23">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is the level of light pollution at night? </w:t>
            </w:r>
          </w:p>
        </w:tc>
        <w:tc>
          <w:tcPr>
            <w:tcW w:w="6945" w:type="dxa"/>
            <w:gridSpan w:val="5"/>
            <w:tcBorders>
              <w:top w:val="single" w:sz="12" w:space="0" w:color="auto"/>
              <w:bottom w:val="single" w:sz="12" w:space="0" w:color="auto"/>
              <w:right w:val="single" w:sz="12" w:space="0" w:color="auto"/>
            </w:tcBorders>
            <w:shd w:val="clear" w:color="auto" w:fill="auto"/>
          </w:tcPr>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lastRenderedPageBreak/>
              <w:t>Generally calm but there is some road noise from the Kerley Downs to Bissoe road.</w:t>
            </w:r>
          </w:p>
          <w:p w:rsidR="00783A76" w:rsidRPr="00783A76" w:rsidRDefault="00783A76" w:rsidP="00783A76">
            <w:pPr>
              <w:spacing w:after="0" w:line="240" w:lineRule="auto"/>
              <w:rPr>
                <w:rFonts w:ascii="Arial" w:eastAsia="Calibri" w:hAnsi="Arial" w:cs="Arial"/>
                <w:bCs/>
                <w:i/>
                <w:color w:val="0070C0"/>
                <w:sz w:val="20"/>
                <w:szCs w:val="20"/>
              </w:rPr>
            </w:pP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lastRenderedPageBreak/>
              <w:t>Look 7 is an exposed view point looking across to St Day, United Downs and Wheal Clifford and south of Twelveheads.</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Leaf fall in the autumn/winter period replaced by veritable swathes of greenery during the very mild spring/summer months.</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South-westerly wet weather and exposed to North westerly winds </w:t>
            </w:r>
          </w:p>
          <w:p w:rsidR="00783A76" w:rsidRPr="00783A76" w:rsidRDefault="00783A76" w:rsidP="00783A76">
            <w:pPr>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There is no real light pollution and it is generally uncluttered.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b/>
                <w:bCs/>
                <w:color w:val="000000"/>
              </w:rPr>
            </w:pPr>
            <w:r w:rsidRPr="00783A76">
              <w:rPr>
                <w:rFonts w:ascii="Arial" w:eastAsia="Calibri" w:hAnsi="Arial" w:cs="Arial"/>
                <w:b/>
                <w:bCs/>
                <w:color w:val="000000"/>
              </w:rPr>
              <w:lastRenderedPageBreak/>
              <w:t xml:space="preserve">10. Distinctive Features </w:t>
            </w: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b/>
                <w:b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i/>
                <w:iCs/>
                <w:color w:val="000000"/>
                <w:sz w:val="20"/>
                <w:szCs w:val="20"/>
              </w:rPr>
            </w:pP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c>
          <w:tcPr>
            <w:tcW w:w="5954" w:type="dxa"/>
            <w:gridSpan w:val="2"/>
            <w:tcBorders>
              <w:top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Features which are not designated but are locally important, could include, tree tunnels, distinctive trees on skyline, wind turbines, power lines, telecommunication masts, the local stone for construction, building types styles, </w:t>
            </w:r>
            <w:r w:rsidR="00FE73E3" w:rsidRPr="00783A76">
              <w:rPr>
                <w:rFonts w:ascii="Arial" w:eastAsia="Calibri" w:hAnsi="Arial" w:cs="Arial"/>
                <w:color w:val="000000"/>
                <w:sz w:val="20"/>
                <w:szCs w:val="20"/>
              </w:rPr>
              <w:t>footpath</w:t>
            </w:r>
            <w:r w:rsidR="00FE73E3">
              <w:rPr>
                <w:rFonts w:ascii="Arial" w:eastAsia="Calibri" w:hAnsi="Arial" w:cs="Arial"/>
                <w:color w:val="000000"/>
                <w:sz w:val="20"/>
                <w:szCs w:val="20"/>
              </w:rPr>
              <w:t xml:space="preserve"> </w:t>
            </w:r>
            <w:r w:rsidRPr="00783A76">
              <w:rPr>
                <w:rFonts w:ascii="Arial" w:eastAsia="Calibri" w:hAnsi="Arial" w:cs="Arial"/>
                <w:color w:val="000000"/>
                <w:sz w:val="20"/>
                <w:szCs w:val="20"/>
              </w:rPr>
              <w:t>stiles, gate posts</w:t>
            </w:r>
            <w:r w:rsidR="00FD2F75">
              <w:rPr>
                <w:rFonts w:ascii="Arial" w:eastAsia="Calibri" w:hAnsi="Arial" w:cs="Arial"/>
                <w:color w:val="000000"/>
                <w:sz w:val="20"/>
                <w:szCs w:val="20"/>
              </w:rPr>
              <w:t>.</w:t>
            </w:r>
          </w:p>
          <w:p w:rsidR="00783A76" w:rsidRPr="00783A76" w:rsidRDefault="00783A76" w:rsidP="004F0C23">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Features will have their own setting (space around it to allow you to appreciate the feature) record an idea of the scale of the setting which would be important to retain.</w:t>
            </w:r>
          </w:p>
        </w:tc>
        <w:tc>
          <w:tcPr>
            <w:tcW w:w="6945" w:type="dxa"/>
            <w:gridSpan w:val="5"/>
            <w:tcBorders>
              <w:top w:val="single" w:sz="12" w:space="0" w:color="auto"/>
              <w:bottom w:val="single" w:sz="12" w:space="0" w:color="auto"/>
              <w:right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Tree tunnel on 301/71/1</w:t>
            </w:r>
          </w:p>
          <w:p w:rsidR="00783A76" w:rsidRPr="00783A76" w:rsidRDefault="00783A76" w:rsidP="00FD2F75">
            <w:p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Many features on the sky line including engine houses, sporadic wind turbines and mix of woodland copses (broad leaf and fir). The view includes the old mining works area around the Poldice valley. Opposite are pockets of low shrub heathland.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i/>
                <w:iCs/>
                <w:color w:val="000000"/>
                <w:sz w:val="20"/>
                <w:szCs w:val="20"/>
                <w:highlight w:val="yellow"/>
              </w:rPr>
            </w:pPr>
            <w:r w:rsidRPr="00783A76">
              <w:rPr>
                <w:rFonts w:ascii="Arial" w:eastAsia="Calibri" w:hAnsi="Arial" w:cs="Arial"/>
                <w:b/>
                <w:bCs/>
                <w:color w:val="000000"/>
              </w:rPr>
              <w:t xml:space="preserve">11. Views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p>
        </w:tc>
        <w:tc>
          <w:tcPr>
            <w:tcW w:w="5954" w:type="dxa"/>
            <w:gridSpan w:val="2"/>
            <w:tcBorders>
              <w:top w:val="single" w:sz="12" w:space="0" w:color="auto"/>
              <w:bottom w:val="single" w:sz="12" w:space="0" w:color="auto"/>
            </w:tcBorders>
            <w:shd w:val="clear" w:color="auto" w:fill="FFFFFF"/>
          </w:tcPr>
          <w:p w:rsidR="00783A76" w:rsidRPr="00783A76" w:rsidRDefault="00783A76" w:rsidP="004F0C23">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Are there any important vantage points? </w:t>
            </w:r>
            <w:r w:rsidRPr="00783A76">
              <w:rPr>
                <w:rFonts w:ascii="Arial" w:eastAsia="Calibri" w:hAnsi="Arial" w:cs="Arial"/>
                <w:color w:val="000000"/>
                <w:sz w:val="20"/>
                <w:szCs w:val="20"/>
              </w:rPr>
              <w:t xml:space="preserve">Describe the nature of the vantage point, cliff path, hilltop, and what makes the view important </w:t>
            </w:r>
          </w:p>
        </w:tc>
        <w:tc>
          <w:tcPr>
            <w:tcW w:w="6945" w:type="dxa"/>
            <w:gridSpan w:val="5"/>
            <w:tcBorders>
              <w:top w:val="single" w:sz="12" w:space="0" w:color="auto"/>
              <w:bottom w:val="single" w:sz="12" w:space="0" w:color="auto"/>
              <w:right w:val="single" w:sz="12" w:space="0" w:color="auto"/>
            </w:tcBorders>
            <w:shd w:val="clear" w:color="auto" w:fill="FFFFFF"/>
          </w:tcPr>
          <w:p w:rsidR="00783A76" w:rsidRPr="00783A76" w:rsidRDefault="00783A76" w:rsidP="00FD2F75">
            <w:p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This is a good vantage point from a high plateau over the Parish and further afield.</w:t>
            </w:r>
            <w:r w:rsidR="00FD2F75">
              <w:rPr>
                <w:rFonts w:ascii="Arial" w:eastAsia="Calibri" w:hAnsi="Arial" w:cs="Arial"/>
                <w:bCs/>
                <w:i/>
                <w:color w:val="0070C0"/>
                <w:sz w:val="20"/>
                <w:szCs w:val="20"/>
              </w:rPr>
              <w:t xml:space="preserve"> </w:t>
            </w:r>
            <w:r w:rsidRPr="00783A76">
              <w:rPr>
                <w:rFonts w:ascii="Arial" w:eastAsia="Calibri" w:hAnsi="Arial" w:cs="Arial"/>
                <w:bCs/>
                <w:i/>
                <w:color w:val="0070C0"/>
                <w:sz w:val="20"/>
                <w:szCs w:val="20"/>
              </w:rPr>
              <w:t>The steep sided Carn valley runs from Southwest [Twelveheads] to Northwest [Chacewater] but the valley is too steep to reveal the latter.</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rPr>
              <w:t>12. Key Characteristics</w:t>
            </w:r>
            <w:r w:rsidRPr="00783A76">
              <w:rPr>
                <w:rFonts w:ascii="Arial" w:eastAsia="Calibri" w:hAnsi="Arial" w:cs="Arial"/>
                <w:b/>
                <w:bCs/>
                <w:color w:val="000000"/>
                <w:sz w:val="20"/>
                <w:szCs w:val="20"/>
              </w:rPr>
              <w:t xml:space="preserve"> </w:t>
            </w:r>
          </w:p>
        </w:tc>
        <w:tc>
          <w:tcPr>
            <w:tcW w:w="5954" w:type="dxa"/>
            <w:gridSpan w:val="2"/>
            <w:tcBorders>
              <w:top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sz w:val="20"/>
                <w:szCs w:val="20"/>
              </w:rPr>
              <w:t xml:space="preserve">What features stand out from completing the assessment sheet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Create a set of bullet points to highlight what makes this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character type distinctive, what are its key characteristics. </w:t>
            </w:r>
          </w:p>
        </w:tc>
        <w:tc>
          <w:tcPr>
            <w:tcW w:w="6945" w:type="dxa"/>
            <w:gridSpan w:val="5"/>
            <w:tcBorders>
              <w:top w:val="single" w:sz="12" w:space="0" w:color="auto"/>
              <w:bottom w:val="single" w:sz="12" w:space="0" w:color="auto"/>
              <w:right w:val="single" w:sz="12" w:space="0" w:color="auto"/>
            </w:tcBorders>
            <w:shd w:val="clear" w:color="auto" w:fill="FFFFFF"/>
          </w:tcPr>
          <w:p w:rsidR="00783A76" w:rsidRPr="00783A76" w:rsidRDefault="00783A76" w:rsidP="00783A76">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Open farmland.</w:t>
            </w:r>
          </w:p>
          <w:p w:rsidR="00783A76" w:rsidRPr="00783A76" w:rsidRDefault="00783A76" w:rsidP="00783A76">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Abundance of woodland accommodating wildlife.</w:t>
            </w:r>
          </w:p>
          <w:p w:rsidR="00783A76" w:rsidRPr="00783A76" w:rsidRDefault="00783A76" w:rsidP="00783A76">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Many hedges and trees.</w:t>
            </w:r>
          </w:p>
          <w:p w:rsidR="00783A76" w:rsidRPr="00783A76" w:rsidRDefault="00783A76" w:rsidP="00FE73E3">
            <w:pPr>
              <w:numPr>
                <w:ilvl w:val="0"/>
                <w:numId w:val="13"/>
              </w:num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Terrific interconnecting PRoWs</w:t>
            </w:r>
            <w:r w:rsidR="00FE73E3">
              <w:rPr>
                <w:rFonts w:ascii="Arial" w:eastAsia="Calibri" w:hAnsi="Arial" w:cs="Arial"/>
                <w:bCs/>
                <w:i/>
                <w:color w:val="0070C0"/>
                <w:sz w:val="20"/>
                <w:szCs w:val="20"/>
              </w:rPr>
              <w:t xml:space="preserve"> and </w:t>
            </w:r>
            <w:r w:rsidRPr="00783A76">
              <w:rPr>
                <w:rFonts w:ascii="Arial" w:eastAsia="Calibri" w:hAnsi="Arial" w:cs="Arial"/>
                <w:bCs/>
                <w:i/>
                <w:color w:val="0070C0"/>
                <w:sz w:val="20"/>
                <w:szCs w:val="20"/>
              </w:rPr>
              <w:t xml:space="preserve">views over the surrounding land. </w:t>
            </w:r>
          </w:p>
        </w:tc>
      </w:tr>
      <w:tr w:rsidR="00783A76" w:rsidRPr="00783A76" w:rsidTr="00A03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Height w:val="254"/>
        </w:trPr>
        <w:tc>
          <w:tcPr>
            <w:tcW w:w="2410" w:type="dxa"/>
            <w:gridSpan w:val="2"/>
            <w:tcBorders>
              <w:top w:val="single" w:sz="12" w:space="0" w:color="auto"/>
              <w:left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rPr>
              <w:t>13. Photographs</w:t>
            </w:r>
            <w:r w:rsidRPr="00783A76">
              <w:rPr>
                <w:rFonts w:ascii="Arial" w:eastAsia="Calibri" w:hAnsi="Arial" w:cs="Arial"/>
                <w:b/>
                <w:bCs/>
                <w:color w:val="000000"/>
                <w:sz w:val="20"/>
                <w:szCs w:val="20"/>
              </w:rPr>
              <w:t xml:space="preserve"> </w:t>
            </w:r>
          </w:p>
        </w:tc>
        <w:tc>
          <w:tcPr>
            <w:tcW w:w="5954" w:type="dxa"/>
            <w:gridSpan w:val="2"/>
            <w:tcBorders>
              <w:top w:val="single" w:sz="12" w:space="0" w:color="auto"/>
              <w:bottom w:val="single" w:sz="12" w:space="0" w:color="auto"/>
            </w:tcBorders>
            <w:shd w:val="clear" w:color="auto" w:fill="FFFFFF"/>
          </w:tcPr>
          <w:p w:rsidR="00783A76" w:rsidRPr="007F3463" w:rsidRDefault="00783A76" w:rsidP="00FE73E3">
            <w:pPr>
              <w:autoSpaceDE w:val="0"/>
              <w:autoSpaceDN w:val="0"/>
              <w:adjustRightInd w:val="0"/>
              <w:spacing w:after="0" w:line="240" w:lineRule="auto"/>
              <w:rPr>
                <w:rFonts w:ascii="Arial" w:hAnsi="Arial"/>
                <w:color w:val="000000"/>
                <w:sz w:val="20"/>
                <w:szCs w:val="20"/>
              </w:rPr>
            </w:pPr>
            <w:r w:rsidRPr="00783A76">
              <w:rPr>
                <w:rFonts w:ascii="Arial" w:eastAsia="Calibri" w:hAnsi="Arial" w:cs="Arial"/>
                <w:color w:val="000000"/>
                <w:sz w:val="20"/>
                <w:szCs w:val="20"/>
              </w:rPr>
              <w:t xml:space="preserve">Take representative photos of </w:t>
            </w:r>
            <w:r w:rsidRPr="007F3463">
              <w:rPr>
                <w:rFonts w:ascii="Arial" w:hAnsi="Arial"/>
                <w:color w:val="000000"/>
                <w:sz w:val="20"/>
                <w:szCs w:val="20"/>
              </w:rPr>
              <w:t>the overall character of this landscape type</w:t>
            </w:r>
            <w:r w:rsidR="00FE73E3">
              <w:rPr>
                <w:rFonts w:ascii="Arial" w:hAnsi="Arial"/>
                <w:color w:val="000000"/>
                <w:sz w:val="20"/>
                <w:szCs w:val="20"/>
              </w:rPr>
              <w:t xml:space="preserve">, </w:t>
            </w:r>
            <w:r w:rsidRPr="007F3463">
              <w:rPr>
                <w:rFonts w:ascii="Arial" w:hAnsi="Arial"/>
                <w:color w:val="000000"/>
                <w:sz w:val="20"/>
                <w:szCs w:val="20"/>
              </w:rPr>
              <w:t>specific characteristic features of the landscape type</w:t>
            </w:r>
            <w:r w:rsidR="00FE73E3">
              <w:rPr>
                <w:rFonts w:ascii="Arial" w:hAnsi="Arial"/>
                <w:color w:val="000000"/>
                <w:sz w:val="20"/>
                <w:szCs w:val="20"/>
              </w:rPr>
              <w:t xml:space="preserve">, </w:t>
            </w:r>
            <w:r w:rsidRPr="007F3463">
              <w:rPr>
                <w:rFonts w:ascii="Arial" w:hAnsi="Arial"/>
                <w:color w:val="000000"/>
                <w:sz w:val="20"/>
                <w:szCs w:val="20"/>
              </w:rPr>
              <w:t xml:space="preserve">notable views and vistas. </w:t>
            </w:r>
          </w:p>
          <w:p w:rsidR="00783A76" w:rsidRDefault="00783A76" w:rsidP="00A0331E">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Mark the </w:t>
            </w:r>
            <w:r w:rsidR="00FE73E3">
              <w:rPr>
                <w:rFonts w:ascii="Arial" w:eastAsia="Calibri" w:hAnsi="Arial" w:cs="Arial"/>
                <w:color w:val="000000"/>
                <w:sz w:val="20"/>
                <w:szCs w:val="20"/>
              </w:rPr>
              <w:t>site</w:t>
            </w:r>
            <w:r w:rsidRPr="00783A76">
              <w:rPr>
                <w:rFonts w:ascii="Arial" w:eastAsia="Calibri" w:hAnsi="Arial" w:cs="Arial"/>
                <w:color w:val="000000"/>
                <w:sz w:val="20"/>
                <w:szCs w:val="20"/>
              </w:rPr>
              <w:t xml:space="preserve"> on a plan</w:t>
            </w:r>
            <w:r w:rsidR="00FE73E3">
              <w:rPr>
                <w:rFonts w:ascii="Arial" w:eastAsia="Calibri" w:hAnsi="Arial" w:cs="Arial"/>
                <w:color w:val="000000"/>
                <w:sz w:val="20"/>
                <w:szCs w:val="20"/>
              </w:rPr>
              <w:t xml:space="preserve">, the </w:t>
            </w:r>
            <w:r w:rsidRPr="00783A76">
              <w:rPr>
                <w:rFonts w:ascii="Arial" w:eastAsia="Calibri" w:hAnsi="Arial" w:cs="Arial"/>
                <w:color w:val="000000"/>
                <w:sz w:val="20"/>
                <w:szCs w:val="20"/>
              </w:rPr>
              <w:t xml:space="preserve">way you were looking </w:t>
            </w:r>
            <w:r w:rsidR="00FE73E3">
              <w:rPr>
                <w:rFonts w:ascii="Arial" w:eastAsia="Calibri" w:hAnsi="Arial" w:cs="Arial"/>
                <w:color w:val="000000"/>
                <w:sz w:val="20"/>
                <w:szCs w:val="20"/>
              </w:rPr>
              <w:t>and m</w:t>
            </w:r>
            <w:r w:rsidRPr="00783A76">
              <w:rPr>
                <w:rFonts w:ascii="Arial" w:eastAsia="Calibri" w:hAnsi="Arial" w:cs="Arial"/>
                <w:color w:val="000000"/>
                <w:sz w:val="20"/>
                <w:szCs w:val="20"/>
              </w:rPr>
              <w:t xml:space="preserve">ake a note of what element of character is the photo illustrating. </w:t>
            </w:r>
          </w:p>
          <w:p w:rsidR="00730E93" w:rsidRDefault="00730E93" w:rsidP="00730E93">
            <w:pPr>
              <w:autoSpaceDE w:val="0"/>
              <w:autoSpaceDN w:val="0"/>
              <w:adjustRightInd w:val="0"/>
              <w:spacing w:after="0" w:line="240" w:lineRule="auto"/>
              <w:jc w:val="center"/>
              <w:rPr>
                <w:rFonts w:ascii="Arial" w:eastAsia="Calibri" w:hAnsi="Arial" w:cs="Arial"/>
                <w:color w:val="000000"/>
                <w:sz w:val="20"/>
                <w:szCs w:val="20"/>
              </w:rPr>
            </w:pPr>
            <w:r w:rsidRPr="00783A76">
              <w:rPr>
                <w:rFonts w:ascii="Arial" w:eastAsia="Calibri" w:hAnsi="Arial" w:cs="Arial"/>
                <w:bCs/>
                <w:i/>
                <w:noProof/>
                <w:color w:val="548DD4"/>
                <w:sz w:val="16"/>
                <w:szCs w:val="16"/>
                <w:lang w:eastAsia="en-GB"/>
              </w:rPr>
              <w:drawing>
                <wp:inline distT="0" distB="0" distL="0" distR="0" wp14:anchorId="385BCF71" wp14:editId="35320209">
                  <wp:extent cx="1828800" cy="1373831"/>
                  <wp:effectExtent l="0" t="0" r="0" b="0"/>
                  <wp:docPr id="5" name="Picture 5" descr="P1060906-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60906-compress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702" cy="1400050"/>
                          </a:xfrm>
                          <a:prstGeom prst="rect">
                            <a:avLst/>
                          </a:prstGeom>
                          <a:noFill/>
                          <a:ln>
                            <a:noFill/>
                          </a:ln>
                        </pic:spPr>
                      </pic:pic>
                    </a:graphicData>
                  </a:graphic>
                </wp:inline>
              </w:drawing>
            </w:r>
          </w:p>
          <w:p w:rsidR="00730E93" w:rsidRPr="002E011C" w:rsidRDefault="00730E93" w:rsidP="00730E93">
            <w:pPr>
              <w:autoSpaceDE w:val="0"/>
              <w:autoSpaceDN w:val="0"/>
              <w:adjustRightInd w:val="0"/>
              <w:jc w:val="center"/>
              <w:rPr>
                <w:rFonts w:ascii="Arial" w:eastAsia="Calibri" w:hAnsi="Arial" w:cs="Arial"/>
                <w:color w:val="000000"/>
                <w:sz w:val="16"/>
                <w:szCs w:val="16"/>
              </w:rPr>
            </w:pPr>
            <w:r w:rsidRPr="002E011C">
              <w:rPr>
                <w:rFonts w:ascii="Arial" w:eastAsia="Calibri" w:hAnsi="Arial" w:cs="Arial"/>
                <w:b/>
                <w:bCs/>
                <w:sz w:val="16"/>
                <w:szCs w:val="16"/>
              </w:rPr>
              <w:t>Old mining buildings opposite</w:t>
            </w:r>
          </w:p>
        </w:tc>
        <w:tc>
          <w:tcPr>
            <w:tcW w:w="6945" w:type="dxa"/>
            <w:gridSpan w:val="5"/>
            <w:tcBorders>
              <w:top w:val="single" w:sz="12" w:space="0" w:color="auto"/>
              <w:bottom w:val="single" w:sz="12" w:space="0" w:color="auto"/>
              <w:right w:val="single" w:sz="12" w:space="0" w:color="auto"/>
            </w:tcBorders>
            <w:shd w:val="clear" w:color="auto" w:fill="FFFFFF"/>
          </w:tcPr>
          <w:p w:rsidR="00A0331E" w:rsidRDefault="00783A76" w:rsidP="00783A76">
            <w:pPr>
              <w:autoSpaceDE w:val="0"/>
              <w:autoSpaceDN w:val="0"/>
              <w:adjustRightInd w:val="0"/>
              <w:spacing w:after="0" w:line="240" w:lineRule="auto"/>
              <w:rPr>
                <w:rFonts w:ascii="Arial" w:eastAsia="Calibri" w:hAnsi="Arial" w:cs="Arial"/>
                <w:bCs/>
                <w:i/>
                <w:color w:val="548DD4"/>
                <w:sz w:val="20"/>
                <w:szCs w:val="20"/>
              </w:rPr>
            </w:pPr>
            <w:r w:rsidRPr="00783A76">
              <w:rPr>
                <w:rFonts w:ascii="Arial" w:eastAsia="Calibri" w:hAnsi="Arial" w:cs="Arial"/>
                <w:bCs/>
                <w:i/>
                <w:color w:val="548DD4"/>
                <w:sz w:val="20"/>
                <w:szCs w:val="20"/>
              </w:rPr>
              <w:t xml:space="preserve">                          </w:t>
            </w:r>
          </w:p>
          <w:tbl>
            <w:tblPr>
              <w:tblStyle w:val="TableGrid"/>
              <w:tblW w:w="0" w:type="auto"/>
              <w:tblLayout w:type="fixed"/>
              <w:tblLook w:val="04A0" w:firstRow="1" w:lastRow="0" w:firstColumn="1" w:lastColumn="0" w:noHBand="0" w:noVBand="1"/>
            </w:tblPr>
            <w:tblGrid>
              <w:gridCol w:w="3359"/>
              <w:gridCol w:w="3360"/>
            </w:tblGrid>
            <w:tr w:rsidR="00A0331E" w:rsidTr="00A0331E">
              <w:tc>
                <w:tcPr>
                  <w:tcW w:w="3359" w:type="dxa"/>
                  <w:tcBorders>
                    <w:top w:val="nil"/>
                    <w:left w:val="nil"/>
                    <w:bottom w:val="nil"/>
                    <w:right w:val="nil"/>
                  </w:tcBorders>
                </w:tcPr>
                <w:p w:rsidR="00A0331E" w:rsidRDefault="00A0331E" w:rsidP="00A0331E">
                  <w:pPr>
                    <w:autoSpaceDE w:val="0"/>
                    <w:autoSpaceDN w:val="0"/>
                    <w:adjustRightInd w:val="0"/>
                    <w:jc w:val="center"/>
                    <w:rPr>
                      <w:rFonts w:ascii="Arial" w:eastAsia="Calibri" w:hAnsi="Arial" w:cs="Arial"/>
                      <w:bCs/>
                      <w:i/>
                      <w:color w:val="548DD4"/>
                      <w:sz w:val="20"/>
                      <w:szCs w:val="20"/>
                    </w:rPr>
                  </w:pPr>
                  <w:r w:rsidRPr="00783A76">
                    <w:rPr>
                      <w:rFonts w:ascii="Arial" w:eastAsia="Calibri" w:hAnsi="Arial" w:cs="Arial"/>
                      <w:bCs/>
                      <w:i/>
                      <w:noProof/>
                      <w:color w:val="548DD4"/>
                      <w:sz w:val="16"/>
                      <w:szCs w:val="16"/>
                      <w:lang w:eastAsia="en-GB"/>
                    </w:rPr>
                    <w:drawing>
                      <wp:inline distT="0" distB="0" distL="0" distR="0" wp14:anchorId="5E3C89D7" wp14:editId="5380EF5F">
                        <wp:extent cx="1882775" cy="1409762"/>
                        <wp:effectExtent l="0" t="0" r="3175" b="0"/>
                        <wp:docPr id="7" name="Picture 7" descr="P1060892-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60892-compress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7516" cy="1413312"/>
                                </a:xfrm>
                                <a:prstGeom prst="rect">
                                  <a:avLst/>
                                </a:prstGeom>
                                <a:noFill/>
                                <a:ln>
                                  <a:noFill/>
                                </a:ln>
                              </pic:spPr>
                            </pic:pic>
                          </a:graphicData>
                        </a:graphic>
                      </wp:inline>
                    </w:drawing>
                  </w:r>
                </w:p>
              </w:tc>
              <w:tc>
                <w:tcPr>
                  <w:tcW w:w="3360" w:type="dxa"/>
                  <w:tcBorders>
                    <w:top w:val="nil"/>
                    <w:left w:val="nil"/>
                    <w:bottom w:val="nil"/>
                    <w:right w:val="nil"/>
                  </w:tcBorders>
                </w:tcPr>
                <w:p w:rsidR="00A0331E" w:rsidRDefault="00A0331E" w:rsidP="00A0331E">
                  <w:pPr>
                    <w:autoSpaceDE w:val="0"/>
                    <w:autoSpaceDN w:val="0"/>
                    <w:adjustRightInd w:val="0"/>
                    <w:jc w:val="center"/>
                    <w:rPr>
                      <w:rFonts w:ascii="Arial" w:eastAsia="Calibri" w:hAnsi="Arial" w:cs="Arial"/>
                      <w:bCs/>
                      <w:i/>
                      <w:color w:val="548DD4"/>
                      <w:sz w:val="20"/>
                      <w:szCs w:val="20"/>
                    </w:rPr>
                  </w:pPr>
                  <w:r w:rsidRPr="00783A76">
                    <w:rPr>
                      <w:rFonts w:ascii="Arial" w:eastAsia="Calibri" w:hAnsi="Arial" w:cs="Arial"/>
                      <w:bCs/>
                      <w:i/>
                      <w:noProof/>
                      <w:color w:val="548DD4"/>
                      <w:sz w:val="16"/>
                      <w:szCs w:val="16"/>
                      <w:lang w:eastAsia="en-GB"/>
                    </w:rPr>
                    <w:drawing>
                      <wp:inline distT="0" distB="0" distL="0" distR="0" wp14:anchorId="5442A06D" wp14:editId="1B116A90">
                        <wp:extent cx="1882775" cy="1409765"/>
                        <wp:effectExtent l="0" t="0" r="3175" b="0"/>
                        <wp:docPr id="6" name="Picture 6" descr="P1060893-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60893-compress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6297" cy="1434865"/>
                                </a:xfrm>
                                <a:prstGeom prst="rect">
                                  <a:avLst/>
                                </a:prstGeom>
                                <a:noFill/>
                                <a:ln>
                                  <a:noFill/>
                                </a:ln>
                              </pic:spPr>
                            </pic:pic>
                          </a:graphicData>
                        </a:graphic>
                      </wp:inline>
                    </w:drawing>
                  </w:r>
                </w:p>
              </w:tc>
            </w:tr>
            <w:tr w:rsidR="00A0331E" w:rsidTr="00A0331E">
              <w:tc>
                <w:tcPr>
                  <w:tcW w:w="3359" w:type="dxa"/>
                  <w:tcBorders>
                    <w:top w:val="nil"/>
                    <w:left w:val="nil"/>
                    <w:bottom w:val="nil"/>
                    <w:right w:val="nil"/>
                  </w:tcBorders>
                </w:tcPr>
                <w:p w:rsidR="00A0331E" w:rsidRPr="002E011C" w:rsidRDefault="00A0331E" w:rsidP="00A0331E">
                  <w:pPr>
                    <w:autoSpaceDE w:val="0"/>
                    <w:autoSpaceDN w:val="0"/>
                    <w:adjustRightInd w:val="0"/>
                    <w:jc w:val="center"/>
                    <w:rPr>
                      <w:rFonts w:ascii="Arial" w:eastAsia="Calibri" w:hAnsi="Arial" w:cs="Arial"/>
                      <w:bCs/>
                      <w:i/>
                      <w:color w:val="548DD4"/>
                      <w:sz w:val="16"/>
                      <w:szCs w:val="16"/>
                    </w:rPr>
                  </w:pPr>
                  <w:r w:rsidRPr="002E011C">
                    <w:rPr>
                      <w:rFonts w:ascii="Arial" w:eastAsia="Calibri" w:hAnsi="Arial" w:cs="Arial"/>
                      <w:b/>
                      <w:bCs/>
                      <w:sz w:val="16"/>
                      <w:szCs w:val="16"/>
                    </w:rPr>
                    <w:t>Southeast towards Bissoe</w:t>
                  </w:r>
                </w:p>
              </w:tc>
              <w:tc>
                <w:tcPr>
                  <w:tcW w:w="3360" w:type="dxa"/>
                  <w:tcBorders>
                    <w:top w:val="nil"/>
                    <w:left w:val="nil"/>
                    <w:bottom w:val="nil"/>
                    <w:right w:val="nil"/>
                  </w:tcBorders>
                </w:tcPr>
                <w:p w:rsidR="00A0331E" w:rsidRPr="002E011C" w:rsidRDefault="00A0331E" w:rsidP="00A0331E">
                  <w:pPr>
                    <w:autoSpaceDE w:val="0"/>
                    <w:autoSpaceDN w:val="0"/>
                    <w:adjustRightInd w:val="0"/>
                    <w:jc w:val="center"/>
                    <w:rPr>
                      <w:rFonts w:ascii="Arial" w:eastAsia="Calibri" w:hAnsi="Arial" w:cs="Arial"/>
                      <w:bCs/>
                      <w:i/>
                      <w:color w:val="548DD4"/>
                      <w:sz w:val="16"/>
                      <w:szCs w:val="16"/>
                    </w:rPr>
                  </w:pPr>
                  <w:r w:rsidRPr="002E011C">
                    <w:rPr>
                      <w:rFonts w:ascii="Arial" w:eastAsia="Calibri" w:hAnsi="Arial" w:cs="Arial"/>
                      <w:b/>
                      <w:bCs/>
                      <w:sz w:val="16"/>
                      <w:szCs w:val="16"/>
                    </w:rPr>
                    <w:t>Northwest towards Chacewater</w:t>
                  </w:r>
                </w:p>
              </w:tc>
            </w:tr>
            <w:tr w:rsidR="00A0331E" w:rsidTr="00A0331E">
              <w:tc>
                <w:tcPr>
                  <w:tcW w:w="6719" w:type="dxa"/>
                  <w:gridSpan w:val="2"/>
                  <w:tcBorders>
                    <w:top w:val="nil"/>
                    <w:left w:val="nil"/>
                    <w:bottom w:val="nil"/>
                    <w:right w:val="nil"/>
                  </w:tcBorders>
                </w:tcPr>
                <w:p w:rsidR="00A0331E" w:rsidRPr="002E011C" w:rsidRDefault="00A0331E" w:rsidP="00A0331E">
                  <w:pPr>
                    <w:autoSpaceDE w:val="0"/>
                    <w:autoSpaceDN w:val="0"/>
                    <w:adjustRightInd w:val="0"/>
                    <w:jc w:val="center"/>
                    <w:rPr>
                      <w:rFonts w:ascii="Arial" w:eastAsia="Calibri" w:hAnsi="Arial" w:cs="Arial"/>
                      <w:bCs/>
                      <w:i/>
                      <w:color w:val="548DD4"/>
                      <w:sz w:val="16"/>
                      <w:szCs w:val="16"/>
                    </w:rPr>
                  </w:pPr>
                </w:p>
              </w:tc>
            </w:tr>
            <w:tr w:rsidR="00A0331E" w:rsidTr="00A0331E">
              <w:tc>
                <w:tcPr>
                  <w:tcW w:w="6719" w:type="dxa"/>
                  <w:gridSpan w:val="2"/>
                  <w:tcBorders>
                    <w:top w:val="nil"/>
                    <w:left w:val="nil"/>
                    <w:bottom w:val="nil"/>
                    <w:right w:val="nil"/>
                  </w:tcBorders>
                </w:tcPr>
                <w:p w:rsidR="00A0331E" w:rsidRDefault="00A0331E" w:rsidP="00A0331E">
                  <w:pPr>
                    <w:autoSpaceDE w:val="0"/>
                    <w:autoSpaceDN w:val="0"/>
                    <w:adjustRightInd w:val="0"/>
                    <w:jc w:val="center"/>
                    <w:rPr>
                      <w:rFonts w:ascii="Arial" w:eastAsia="Calibri" w:hAnsi="Arial" w:cs="Arial"/>
                      <w:bCs/>
                      <w:i/>
                      <w:color w:val="548DD4"/>
                      <w:sz w:val="20"/>
                      <w:szCs w:val="20"/>
                    </w:rPr>
                  </w:pPr>
                </w:p>
              </w:tc>
            </w:tr>
          </w:tbl>
          <w:p w:rsidR="00783A76" w:rsidRPr="00783A76" w:rsidRDefault="00783A76" w:rsidP="00FD2F75">
            <w:pPr>
              <w:autoSpaceDE w:val="0"/>
              <w:autoSpaceDN w:val="0"/>
              <w:adjustRightInd w:val="0"/>
              <w:spacing w:after="0" w:line="240" w:lineRule="auto"/>
              <w:rPr>
                <w:rFonts w:ascii="Arial" w:eastAsia="Calibri" w:hAnsi="Arial" w:cs="Arial"/>
                <w:bCs/>
                <w:i/>
                <w:color w:val="548DD4"/>
                <w:sz w:val="16"/>
                <w:szCs w:val="16"/>
              </w:rPr>
            </w:pPr>
            <w:r w:rsidRPr="00783A76">
              <w:rPr>
                <w:rFonts w:ascii="Arial" w:eastAsia="Calibri" w:hAnsi="Arial" w:cs="Arial"/>
                <w:bCs/>
                <w:i/>
                <w:color w:val="548DD4"/>
                <w:sz w:val="16"/>
                <w:szCs w:val="16"/>
              </w:rPr>
              <w:t xml:space="preserve">                                  </w:t>
            </w:r>
          </w:p>
        </w:tc>
      </w:tr>
      <w:tr w:rsidR="00783A76" w:rsidRPr="00783A76" w:rsidTr="00B55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3"/>
          <w:wBefore w:w="168" w:type="dxa"/>
          <w:wAfter w:w="122" w:type="dxa"/>
        </w:trPr>
        <w:tc>
          <w:tcPr>
            <w:tcW w:w="2410" w:type="dxa"/>
            <w:gridSpan w:val="2"/>
            <w:tcBorders>
              <w:top w:val="single" w:sz="12" w:space="0" w:color="auto"/>
              <w:left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color w:val="000000"/>
              </w:rPr>
            </w:pPr>
            <w:r w:rsidRPr="00783A76">
              <w:rPr>
                <w:rFonts w:ascii="Arial" w:eastAsia="Calibri" w:hAnsi="Arial" w:cs="Arial"/>
                <w:b/>
                <w:bCs/>
                <w:color w:val="000000"/>
              </w:rPr>
              <w:lastRenderedPageBreak/>
              <w:t xml:space="preserve">14. Relationship to the adjacent landscape </w:t>
            </w:r>
          </w:p>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b/>
                <w:bCs/>
                <w:color w:val="000000"/>
              </w:rPr>
              <w:t>character type(s)</w:t>
            </w:r>
            <w:r w:rsidRPr="00783A76">
              <w:rPr>
                <w:rFonts w:ascii="Arial" w:eastAsia="Calibri" w:hAnsi="Arial" w:cs="Arial"/>
                <w:b/>
                <w:bCs/>
                <w:color w:val="000000"/>
                <w:sz w:val="20"/>
                <w:szCs w:val="20"/>
              </w:rPr>
              <w:t xml:space="preserve"> </w:t>
            </w:r>
          </w:p>
        </w:tc>
        <w:tc>
          <w:tcPr>
            <w:tcW w:w="5954" w:type="dxa"/>
            <w:gridSpan w:val="2"/>
            <w:tcBorders>
              <w:top w:val="single" w:sz="12" w:space="0" w:color="auto"/>
              <w:bottom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783A76" w:rsidRPr="00783A76" w:rsidRDefault="00783A76" w:rsidP="00A0331E">
            <w:pPr>
              <w:autoSpaceDE w:val="0"/>
              <w:autoSpaceDN w:val="0"/>
              <w:adjustRightInd w:val="0"/>
              <w:spacing w:after="0" w:line="240" w:lineRule="auto"/>
              <w:rPr>
                <w:rFonts w:ascii="Arial" w:eastAsia="Calibri" w:hAnsi="Arial" w:cs="Arial"/>
                <w:color w:val="000000"/>
                <w:sz w:val="20"/>
                <w:szCs w:val="20"/>
              </w:rPr>
            </w:pPr>
            <w:r w:rsidRPr="00783A76">
              <w:rPr>
                <w:rFonts w:ascii="Arial" w:eastAsia="Calibri" w:hAnsi="Arial" w:cs="Arial"/>
                <w:color w:val="000000"/>
                <w:sz w:val="20"/>
                <w:szCs w:val="20"/>
              </w:rPr>
              <w:t xml:space="preserve">the landscape changes between this character type and the adjacent, and any important relationships / links. </w:t>
            </w:r>
          </w:p>
        </w:tc>
        <w:tc>
          <w:tcPr>
            <w:tcW w:w="6945" w:type="dxa"/>
            <w:gridSpan w:val="5"/>
            <w:tcBorders>
              <w:top w:val="single" w:sz="12" w:space="0" w:color="auto"/>
              <w:bottom w:val="single" w:sz="12" w:space="0" w:color="auto"/>
              <w:right w:val="single" w:sz="12" w:space="0" w:color="auto"/>
            </w:tcBorders>
            <w:shd w:val="clear" w:color="auto" w:fill="FFFFFF"/>
          </w:tcPr>
          <w:p w:rsidR="00783A76" w:rsidRPr="00783A76" w:rsidRDefault="00783A76" w:rsidP="00783A76">
            <w:p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This fielded plateau area runs to the North and South.</w:t>
            </w:r>
          </w:p>
          <w:p w:rsidR="00783A76" w:rsidRPr="00783A76" w:rsidRDefault="00783A76" w:rsidP="00783A76">
            <w:p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There is transition to a steep sided valley [Carn] low shrub heathland which lies to the West and also runs North and South.</w:t>
            </w:r>
          </w:p>
          <w:p w:rsidR="00783A76" w:rsidRPr="00783A76" w:rsidRDefault="00783A76" w:rsidP="00A0331E">
            <w:pPr>
              <w:autoSpaceDE w:val="0"/>
              <w:autoSpaceDN w:val="0"/>
              <w:adjustRightInd w:val="0"/>
              <w:spacing w:after="0" w:line="240" w:lineRule="auto"/>
              <w:rPr>
                <w:rFonts w:ascii="Arial" w:eastAsia="Calibri" w:hAnsi="Arial" w:cs="Arial"/>
                <w:bCs/>
                <w:i/>
                <w:color w:val="0070C0"/>
                <w:sz w:val="20"/>
                <w:szCs w:val="20"/>
              </w:rPr>
            </w:pPr>
            <w:r w:rsidRPr="00783A76">
              <w:rPr>
                <w:rFonts w:ascii="Arial" w:eastAsia="Calibri" w:hAnsi="Arial" w:cs="Arial"/>
                <w:bCs/>
                <w:i/>
                <w:color w:val="0070C0"/>
                <w:sz w:val="20"/>
                <w:szCs w:val="20"/>
              </w:rPr>
              <w:t xml:space="preserve">To the East is the Parish boundary and an extension of the plateau across the Kerley Downs to Bissoe road.  </w:t>
            </w:r>
          </w:p>
        </w:tc>
      </w:tr>
    </w:tbl>
    <w:p w:rsidR="007F3463" w:rsidRDefault="007F3463" w:rsidP="007F3463">
      <w:pPr>
        <w:spacing w:after="0" w:line="276" w:lineRule="auto"/>
        <w:rPr>
          <w:rFonts w:ascii="Arial" w:eastAsia="Calibri" w:hAnsi="Arial" w:cs="Arial"/>
          <w:b/>
          <w:sz w:val="24"/>
          <w:szCs w:val="24"/>
        </w:rPr>
      </w:pPr>
    </w:p>
    <w:p w:rsidR="00783A76" w:rsidRPr="00783A76" w:rsidRDefault="00783A76" w:rsidP="007F3463">
      <w:pPr>
        <w:spacing w:after="0" w:line="276" w:lineRule="auto"/>
        <w:rPr>
          <w:rFonts w:ascii="Arial" w:eastAsia="Calibri" w:hAnsi="Arial" w:cs="Arial"/>
          <w:b/>
          <w:sz w:val="24"/>
          <w:szCs w:val="24"/>
        </w:rPr>
      </w:pPr>
      <w:r w:rsidRPr="00783A76">
        <w:rPr>
          <w:rFonts w:ascii="Arial" w:eastAsia="Calibri" w:hAnsi="Arial" w:cs="Arial"/>
          <w:b/>
          <w:sz w:val="24"/>
          <w:szCs w:val="24"/>
        </w:rPr>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812"/>
        <w:gridCol w:w="7087"/>
      </w:tblGrid>
      <w:tr w:rsidR="00783A76" w:rsidRPr="00783A76" w:rsidTr="00D24EAB">
        <w:tc>
          <w:tcPr>
            <w:tcW w:w="2410" w:type="dxa"/>
            <w:shd w:val="clear" w:color="auto" w:fill="D9D9D9"/>
          </w:tcPr>
          <w:p w:rsidR="00783A76" w:rsidRPr="00783A76" w:rsidRDefault="00783A76" w:rsidP="00783A76">
            <w:pPr>
              <w:spacing w:after="200" w:line="276" w:lineRule="auto"/>
              <w:rPr>
                <w:rFonts w:ascii="Arial" w:eastAsia="Calibri" w:hAnsi="Arial" w:cs="Arial"/>
                <w:b/>
              </w:rPr>
            </w:pPr>
            <w:r w:rsidRPr="00783A76">
              <w:rPr>
                <w:rFonts w:ascii="Arial" w:eastAsia="Calibri" w:hAnsi="Arial" w:cs="Arial"/>
                <w:b/>
              </w:rPr>
              <w:t>Character Type</w:t>
            </w:r>
          </w:p>
        </w:tc>
        <w:tc>
          <w:tcPr>
            <w:tcW w:w="5812" w:type="dxa"/>
            <w:shd w:val="clear" w:color="auto" w:fill="D9D9D9"/>
          </w:tcPr>
          <w:p w:rsidR="00783A76" w:rsidRPr="00783A76" w:rsidRDefault="00783A76" w:rsidP="00783A76">
            <w:pPr>
              <w:spacing w:after="200" w:line="276" w:lineRule="auto"/>
              <w:rPr>
                <w:rFonts w:ascii="Arial" w:eastAsia="Calibri" w:hAnsi="Arial" w:cs="Arial"/>
                <w:b/>
              </w:rPr>
            </w:pPr>
            <w:r w:rsidRPr="00783A76">
              <w:rPr>
                <w:rFonts w:ascii="Arial" w:eastAsia="Calibri" w:hAnsi="Arial" w:cs="Arial"/>
                <w:b/>
              </w:rPr>
              <w:t>Pressures for Change</w:t>
            </w:r>
          </w:p>
        </w:tc>
        <w:tc>
          <w:tcPr>
            <w:tcW w:w="7087" w:type="dxa"/>
            <w:shd w:val="clear" w:color="auto" w:fill="D9D9D9"/>
          </w:tcPr>
          <w:p w:rsidR="00783A76" w:rsidRPr="00783A76" w:rsidRDefault="00783A76" w:rsidP="00783A76">
            <w:pPr>
              <w:spacing w:after="200" w:line="276" w:lineRule="auto"/>
              <w:rPr>
                <w:rFonts w:ascii="Arial" w:eastAsia="Calibri" w:hAnsi="Arial" w:cs="Arial"/>
                <w:b/>
              </w:rPr>
            </w:pPr>
            <w:r w:rsidRPr="00783A76">
              <w:rPr>
                <w:rFonts w:ascii="Arial" w:eastAsia="Calibri" w:hAnsi="Arial" w:cs="Arial"/>
                <w:b/>
              </w:rPr>
              <w:t>Land Management and Development Considerations</w:t>
            </w:r>
          </w:p>
        </w:tc>
      </w:tr>
      <w:tr w:rsidR="00783A76" w:rsidRPr="00783A76" w:rsidTr="00D24EAB">
        <w:tc>
          <w:tcPr>
            <w:tcW w:w="2410" w:type="dxa"/>
            <w:shd w:val="clear" w:color="auto" w:fill="auto"/>
          </w:tcPr>
          <w:p w:rsidR="00783A76" w:rsidRPr="00783A76" w:rsidRDefault="00783A76" w:rsidP="00783A76">
            <w:pPr>
              <w:numPr>
                <w:ilvl w:val="0"/>
                <w:numId w:val="10"/>
              </w:numPr>
              <w:spacing w:after="200" w:line="276" w:lineRule="auto"/>
              <w:rPr>
                <w:rFonts w:ascii="Calibri" w:eastAsia="Calibri" w:hAnsi="Calibri" w:cs="Arial"/>
              </w:rPr>
            </w:pPr>
            <w:r w:rsidRPr="00783A76">
              <w:rPr>
                <w:rFonts w:ascii="Arial" w:eastAsia="Calibri" w:hAnsi="Arial" w:cs="Arial"/>
                <w:b/>
              </w:rPr>
              <w:t>Elevated Plateau</w:t>
            </w:r>
          </w:p>
        </w:tc>
        <w:tc>
          <w:tcPr>
            <w:tcW w:w="5812" w:type="dxa"/>
            <w:shd w:val="clear" w:color="auto" w:fill="auto"/>
          </w:tcPr>
          <w:p w:rsidR="00783A76" w:rsidRPr="00783A76" w:rsidRDefault="00783A76" w:rsidP="00244384">
            <w:pPr>
              <w:numPr>
                <w:ilvl w:val="0"/>
                <w:numId w:val="41"/>
              </w:numPr>
              <w:autoSpaceDE w:val="0"/>
              <w:autoSpaceDN w:val="0"/>
              <w:adjustRightInd w:val="0"/>
              <w:spacing w:after="0" w:line="240" w:lineRule="auto"/>
              <w:contextualSpacing/>
              <w:rPr>
                <w:rFonts w:ascii="Arial" w:eastAsia="Calibri" w:hAnsi="Arial" w:cs="Arial"/>
                <w:i/>
                <w:color w:val="0070C0"/>
                <w:sz w:val="18"/>
                <w:szCs w:val="18"/>
              </w:rPr>
            </w:pPr>
            <w:r w:rsidRPr="00783A76">
              <w:rPr>
                <w:rFonts w:ascii="Arial" w:eastAsia="Calibri" w:hAnsi="Arial" w:cs="Arial"/>
                <w:i/>
                <w:color w:val="0070C0"/>
                <w:sz w:val="18"/>
                <w:szCs w:val="18"/>
              </w:rPr>
              <w:t xml:space="preserve">Very little known at this stage, although an accumulation of modern structures including wind turbines, overhead cables, telecommunications masts and solar arrays could be forthcoming over the coming years all of which need to be guarded against. </w:t>
            </w:r>
          </w:p>
          <w:p w:rsidR="00783A76" w:rsidRPr="00783A76" w:rsidRDefault="00783A76" w:rsidP="00244384">
            <w:pPr>
              <w:numPr>
                <w:ilvl w:val="0"/>
                <w:numId w:val="41"/>
              </w:numPr>
              <w:autoSpaceDE w:val="0"/>
              <w:autoSpaceDN w:val="0"/>
              <w:adjustRightInd w:val="0"/>
              <w:spacing w:after="0" w:line="240" w:lineRule="auto"/>
              <w:contextualSpacing/>
              <w:rPr>
                <w:rFonts w:ascii="Arial" w:eastAsia="Calibri" w:hAnsi="Arial" w:cs="Arial"/>
                <w:i/>
                <w:color w:val="0070C0"/>
                <w:sz w:val="18"/>
                <w:szCs w:val="18"/>
              </w:rPr>
            </w:pPr>
            <w:r w:rsidRPr="00783A76">
              <w:rPr>
                <w:rFonts w:ascii="Arial" w:eastAsia="Calibri" w:hAnsi="Arial" w:cs="Arial"/>
                <w:i/>
                <w:color w:val="0070C0"/>
                <w:sz w:val="18"/>
                <w:szCs w:val="18"/>
              </w:rPr>
              <w:t xml:space="preserve">A little bit of suburbanisation of the rural character (e.g. cutting roadside verges and planting non-native ornamental species in a rural setting) could be seen if new developments to the north are considered.   </w:t>
            </w:r>
          </w:p>
          <w:p w:rsidR="00783A76" w:rsidRPr="00783A76" w:rsidRDefault="00783A76" w:rsidP="00244384">
            <w:pPr>
              <w:numPr>
                <w:ilvl w:val="0"/>
                <w:numId w:val="41"/>
              </w:numPr>
              <w:autoSpaceDE w:val="0"/>
              <w:autoSpaceDN w:val="0"/>
              <w:adjustRightInd w:val="0"/>
              <w:spacing w:after="0" w:line="240" w:lineRule="auto"/>
              <w:contextualSpacing/>
              <w:rPr>
                <w:rFonts w:ascii="Calibri" w:eastAsia="Calibri" w:hAnsi="Calibri" w:cs="Arial"/>
                <w:i/>
                <w:color w:val="0070C0"/>
              </w:rPr>
            </w:pPr>
            <w:r w:rsidRPr="00783A76">
              <w:rPr>
                <w:rFonts w:ascii="Arial" w:eastAsia="Calibri" w:hAnsi="Arial" w:cs="Arial"/>
                <w:i/>
                <w:color w:val="0070C0"/>
                <w:sz w:val="18"/>
                <w:szCs w:val="18"/>
              </w:rPr>
              <w:t xml:space="preserve">Light pollution eroding the dark skies could come with increased (albeit slight) development – again this should be guarded against where we can.   </w:t>
            </w:r>
          </w:p>
        </w:tc>
        <w:tc>
          <w:tcPr>
            <w:tcW w:w="7087" w:type="dxa"/>
            <w:shd w:val="clear" w:color="auto" w:fill="auto"/>
          </w:tcPr>
          <w:p w:rsidR="00783A76" w:rsidRPr="00783A76" w:rsidRDefault="00783A76" w:rsidP="00783A76">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783A76">
              <w:rPr>
                <w:rFonts w:ascii="Arial" w:eastAsia="Calibri" w:hAnsi="Arial" w:cs="Arial"/>
                <w:i/>
                <w:color w:val="0070C0"/>
                <w:sz w:val="18"/>
                <w:szCs w:val="18"/>
                <w:lang w:eastAsia="en-GB"/>
              </w:rPr>
              <w:t xml:space="preserve">Locating development on prominent ridge or skylines, particularly skylines with distinctive historic or cultural importance should be avoided. </w:t>
            </w:r>
          </w:p>
          <w:p w:rsidR="00783A76" w:rsidRPr="00783A76" w:rsidRDefault="00783A76" w:rsidP="00783A76">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783A76">
              <w:rPr>
                <w:rFonts w:ascii="Arial" w:eastAsia="Calibri" w:hAnsi="Arial" w:cs="Arial"/>
                <w:i/>
                <w:color w:val="0070C0"/>
                <w:sz w:val="18"/>
                <w:szCs w:val="18"/>
                <w:lang w:eastAsia="en-GB"/>
              </w:rPr>
              <w:t xml:space="preserve">On higher more exposed ground the vegetation will take longer to establish and reach a height to screen development. Large non-indigenous trees will only serve to scar the characteristic of this more exposed character type. </w:t>
            </w:r>
          </w:p>
          <w:p w:rsidR="00783A76" w:rsidRPr="00783A76" w:rsidRDefault="00783A76" w:rsidP="00783A76">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783A76">
              <w:rPr>
                <w:rFonts w:ascii="Arial" w:eastAsia="Calibri" w:hAnsi="Arial" w:cs="Arial"/>
                <w:i/>
                <w:color w:val="0070C0"/>
                <w:sz w:val="18"/>
                <w:szCs w:val="18"/>
                <w:lang w:eastAsia="en-GB"/>
              </w:rPr>
              <w:t xml:space="preserve">Development should not dominate or prevent the understanding and appreciation of historic landmark features such as our viaduct and horizon. </w:t>
            </w:r>
          </w:p>
          <w:p w:rsidR="00783A76" w:rsidRPr="00783A76" w:rsidRDefault="00783A76" w:rsidP="00783A76">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783A76">
              <w:rPr>
                <w:rFonts w:ascii="Arial" w:eastAsia="Calibri" w:hAnsi="Arial" w:cs="Arial"/>
                <w:i/>
                <w:color w:val="0070C0"/>
                <w:sz w:val="18"/>
                <w:szCs w:val="18"/>
                <w:lang w:eastAsia="en-GB"/>
              </w:rPr>
              <w:t xml:space="preserve">Cumulative development would have an increased negative impact that would undoubtedly compete with the characteristics of this landscape. </w:t>
            </w:r>
          </w:p>
          <w:p w:rsidR="00783A76" w:rsidRPr="00783A76" w:rsidRDefault="00783A76" w:rsidP="00783A76">
            <w:pPr>
              <w:numPr>
                <w:ilvl w:val="0"/>
                <w:numId w:val="3"/>
              </w:numPr>
              <w:autoSpaceDE w:val="0"/>
              <w:autoSpaceDN w:val="0"/>
              <w:adjustRightInd w:val="0"/>
              <w:spacing w:after="0" w:line="240" w:lineRule="auto"/>
              <w:rPr>
                <w:rFonts w:ascii="Arial" w:eastAsia="Calibri" w:hAnsi="Arial" w:cs="Arial"/>
                <w:i/>
                <w:color w:val="0070C0"/>
                <w:sz w:val="18"/>
                <w:szCs w:val="18"/>
                <w:lang w:eastAsia="en-GB"/>
              </w:rPr>
            </w:pPr>
            <w:r w:rsidRPr="00783A76">
              <w:rPr>
                <w:rFonts w:ascii="Arial" w:eastAsia="Calibri" w:hAnsi="Arial" w:cs="Arial"/>
                <w:i/>
                <w:color w:val="0070C0"/>
                <w:sz w:val="18"/>
                <w:szCs w:val="18"/>
                <w:lang w:eastAsia="en-GB"/>
              </w:rPr>
              <w:t xml:space="preserve">Ensure new features match the local vernacular </w:t>
            </w:r>
            <w:r w:rsidR="00FE73E3">
              <w:rPr>
                <w:rFonts w:ascii="Arial" w:eastAsia="Calibri" w:hAnsi="Arial" w:cs="Arial"/>
                <w:i/>
                <w:color w:val="0070C0"/>
                <w:sz w:val="18"/>
                <w:szCs w:val="18"/>
                <w:lang w:eastAsia="en-GB"/>
              </w:rPr>
              <w:t>&amp;</w:t>
            </w:r>
            <w:r w:rsidRPr="00783A76">
              <w:rPr>
                <w:rFonts w:ascii="Arial" w:eastAsia="Calibri" w:hAnsi="Arial" w:cs="Arial"/>
                <w:i/>
                <w:color w:val="0070C0"/>
                <w:sz w:val="18"/>
                <w:szCs w:val="18"/>
                <w:lang w:eastAsia="en-GB"/>
              </w:rPr>
              <w:t xml:space="preserve"> local occurring materials </w:t>
            </w:r>
          </w:p>
          <w:p w:rsidR="00783A76" w:rsidRPr="00783A76" w:rsidRDefault="00783A76" w:rsidP="00783A76">
            <w:pPr>
              <w:numPr>
                <w:ilvl w:val="0"/>
                <w:numId w:val="3"/>
              </w:numPr>
              <w:autoSpaceDE w:val="0"/>
              <w:autoSpaceDN w:val="0"/>
              <w:adjustRightInd w:val="0"/>
              <w:spacing w:after="0" w:line="240" w:lineRule="auto"/>
              <w:rPr>
                <w:rFonts w:ascii="Calibri" w:eastAsia="Calibri" w:hAnsi="Calibri" w:cs="Arial"/>
                <w:i/>
                <w:color w:val="0070C0"/>
              </w:rPr>
            </w:pPr>
            <w:r w:rsidRPr="00783A76">
              <w:rPr>
                <w:rFonts w:ascii="Arial" w:eastAsia="Calibri" w:hAnsi="Arial" w:cs="Arial"/>
                <w:i/>
                <w:color w:val="0070C0"/>
                <w:sz w:val="18"/>
                <w:szCs w:val="18"/>
                <w:lang w:eastAsia="en-GB"/>
              </w:rPr>
              <w:t>We must ensure that any planned development does not increase the light pollution and so influence design where we can.</w:t>
            </w:r>
          </w:p>
        </w:tc>
      </w:tr>
      <w:tr w:rsidR="00783A76" w:rsidRPr="00783A76" w:rsidTr="00D24EAB">
        <w:tc>
          <w:tcPr>
            <w:tcW w:w="2410" w:type="dxa"/>
            <w:shd w:val="clear" w:color="auto" w:fill="auto"/>
          </w:tcPr>
          <w:p w:rsidR="00783A76" w:rsidRPr="00783A76" w:rsidRDefault="00783A76" w:rsidP="00783A76">
            <w:pPr>
              <w:numPr>
                <w:ilvl w:val="0"/>
                <w:numId w:val="10"/>
              </w:numPr>
              <w:autoSpaceDE w:val="0"/>
              <w:autoSpaceDN w:val="0"/>
              <w:adjustRightInd w:val="0"/>
              <w:spacing w:after="0" w:line="240" w:lineRule="auto"/>
              <w:rPr>
                <w:rFonts w:ascii="Arial" w:eastAsia="Calibri" w:hAnsi="Arial" w:cs="Arial"/>
                <w:b/>
                <w:color w:val="000000"/>
              </w:rPr>
            </w:pPr>
            <w:r w:rsidRPr="00783A76">
              <w:rPr>
                <w:rFonts w:ascii="Arial" w:eastAsia="Calibri" w:hAnsi="Arial" w:cs="Arial"/>
                <w:b/>
                <w:color w:val="000000"/>
              </w:rPr>
              <w:t xml:space="preserve">Steep Sided Valleys </w:t>
            </w:r>
          </w:p>
          <w:p w:rsidR="00783A76" w:rsidRPr="00783A76" w:rsidRDefault="00783A76" w:rsidP="00783A76">
            <w:pPr>
              <w:spacing w:after="200" w:line="276" w:lineRule="auto"/>
              <w:rPr>
                <w:rFonts w:ascii="Calibri" w:eastAsia="Calibri" w:hAnsi="Calibri" w:cs="Arial"/>
              </w:rPr>
            </w:pPr>
          </w:p>
        </w:tc>
        <w:tc>
          <w:tcPr>
            <w:tcW w:w="5812" w:type="dxa"/>
            <w:tcBorders>
              <w:top w:val="single" w:sz="12" w:space="0" w:color="auto"/>
              <w:left w:val="single" w:sz="12" w:space="0" w:color="auto"/>
            </w:tcBorders>
            <w:shd w:val="clear" w:color="auto" w:fill="auto"/>
          </w:tcPr>
          <w:p w:rsidR="00783A76" w:rsidRPr="00783A76" w:rsidRDefault="00783A76" w:rsidP="00244384">
            <w:pPr>
              <w:numPr>
                <w:ilvl w:val="0"/>
                <w:numId w:val="42"/>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Housing development which extends above the valley to the higher ground breaking the skyline.</w:t>
            </w:r>
          </w:p>
          <w:p w:rsidR="00783A76" w:rsidRPr="00783A76" w:rsidRDefault="00783A76" w:rsidP="00244384">
            <w:pPr>
              <w:numPr>
                <w:ilvl w:val="0"/>
                <w:numId w:val="42"/>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Erosion of Public Rights of Way (PRoW), footpaths, Bridleways &amp; Byways. </w:t>
            </w:r>
          </w:p>
          <w:p w:rsidR="00783A76" w:rsidRPr="00783A76" w:rsidRDefault="00783A76" w:rsidP="00244384">
            <w:pPr>
              <w:numPr>
                <w:ilvl w:val="0"/>
                <w:numId w:val="42"/>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Removal of trees. </w:t>
            </w:r>
          </w:p>
          <w:p w:rsidR="00783A76" w:rsidRPr="00783A76" w:rsidRDefault="00783A76" w:rsidP="00244384">
            <w:pPr>
              <w:numPr>
                <w:ilvl w:val="0"/>
                <w:numId w:val="42"/>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Realignment of the highways. </w:t>
            </w:r>
          </w:p>
          <w:p w:rsidR="00783A76" w:rsidRPr="00783A76" w:rsidRDefault="00783A76" w:rsidP="00244384">
            <w:pPr>
              <w:numPr>
                <w:ilvl w:val="0"/>
                <w:numId w:val="42"/>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Extensions and alterations to existing dwellings. </w:t>
            </w:r>
          </w:p>
          <w:p w:rsidR="00783A76" w:rsidRPr="00783A76" w:rsidRDefault="00783A76" w:rsidP="00783A76">
            <w:pPr>
              <w:autoSpaceDE w:val="0"/>
              <w:autoSpaceDN w:val="0"/>
              <w:adjustRightInd w:val="0"/>
              <w:spacing w:after="0" w:line="240" w:lineRule="auto"/>
              <w:ind w:left="317" w:hanging="317"/>
              <w:rPr>
                <w:rFonts w:ascii="Arial" w:eastAsia="Calibri" w:hAnsi="Arial" w:cs="Arial"/>
                <w:i/>
                <w:color w:val="0070C0"/>
                <w:sz w:val="18"/>
                <w:szCs w:val="18"/>
              </w:rPr>
            </w:pPr>
          </w:p>
          <w:p w:rsidR="00783A76" w:rsidRPr="00783A76" w:rsidRDefault="00783A76" w:rsidP="00783A76">
            <w:pPr>
              <w:autoSpaceDE w:val="0"/>
              <w:autoSpaceDN w:val="0"/>
              <w:adjustRightInd w:val="0"/>
              <w:spacing w:after="0" w:line="240" w:lineRule="auto"/>
              <w:rPr>
                <w:rFonts w:ascii="Verdana" w:eastAsia="Calibri" w:hAnsi="Verdana" w:cs="Verdana"/>
                <w:i/>
                <w:color w:val="0070C0"/>
                <w:sz w:val="24"/>
                <w:szCs w:val="24"/>
              </w:rPr>
            </w:pPr>
          </w:p>
          <w:p w:rsidR="00783A76" w:rsidRPr="00783A76" w:rsidRDefault="00783A76" w:rsidP="00783A76">
            <w:pPr>
              <w:autoSpaceDE w:val="0"/>
              <w:autoSpaceDN w:val="0"/>
              <w:adjustRightInd w:val="0"/>
              <w:spacing w:after="0" w:line="240" w:lineRule="auto"/>
              <w:ind w:left="317"/>
              <w:contextualSpacing/>
              <w:rPr>
                <w:rFonts w:ascii="Arial" w:eastAsia="Calibri" w:hAnsi="Arial" w:cs="Arial"/>
                <w:i/>
                <w:color w:val="0070C0"/>
                <w:sz w:val="18"/>
                <w:szCs w:val="18"/>
              </w:rPr>
            </w:pPr>
          </w:p>
        </w:tc>
        <w:tc>
          <w:tcPr>
            <w:tcW w:w="7087" w:type="dxa"/>
            <w:tcBorders>
              <w:top w:val="single" w:sz="12" w:space="0" w:color="auto"/>
              <w:right w:val="single" w:sz="12" w:space="0" w:color="auto"/>
            </w:tcBorders>
            <w:shd w:val="clear" w:color="auto" w:fill="auto"/>
          </w:tcPr>
          <w:p w:rsidR="00783A76" w:rsidRPr="00783A76" w:rsidRDefault="00783A76" w:rsidP="00783A76">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Consider the direction of the slope and nature of the setting as in this character type there is potential for substantial impacts on land facing the development </w:t>
            </w:r>
          </w:p>
          <w:p w:rsidR="00783A76" w:rsidRPr="00783A76" w:rsidRDefault="00783A76" w:rsidP="00783A76">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Alterations and extensions to dwellings should have appropriate regard to the character of the existing dwelling, in particular to ensure their scale and design respects the character of the original dwelling and its setting in the landscape.</w:t>
            </w:r>
          </w:p>
          <w:p w:rsidR="00783A76" w:rsidRPr="00783A76" w:rsidRDefault="00783A76" w:rsidP="00783A76">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Avoid the removal of woodland which is a characteristic feature of this area. </w:t>
            </w:r>
          </w:p>
          <w:p w:rsidR="00783A76" w:rsidRPr="00783A76" w:rsidRDefault="00783A76" w:rsidP="00783A76">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Encourage management and appropriate extension of broad leaf woodland. </w:t>
            </w:r>
          </w:p>
          <w:p w:rsidR="00783A76" w:rsidRPr="00783A76" w:rsidRDefault="00783A76" w:rsidP="00783A76">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Avoid the widening and/or straightening of characteristic narrow winding lanes, minimise damage to Cornish hedges, trees, historic bridges, and gateposts and repair and replace any features which are lost. </w:t>
            </w:r>
          </w:p>
          <w:p w:rsidR="00783A76" w:rsidRPr="00783A76" w:rsidRDefault="00783A76" w:rsidP="00783A76">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Roads are often enclosed by trees which create vegetated tunnels. These are distinctive features and can easily be damaged or destroyed by large vehicles. </w:t>
            </w:r>
          </w:p>
          <w:p w:rsidR="00783A76" w:rsidRPr="00783A76" w:rsidRDefault="00783A76" w:rsidP="00783A76">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Ensure new features match the local vernacular using locally occurring materials </w:t>
            </w:r>
          </w:p>
          <w:p w:rsidR="00783A76" w:rsidRPr="00783A76" w:rsidRDefault="00783A76" w:rsidP="00FE73E3">
            <w:pPr>
              <w:numPr>
                <w:ilvl w:val="0"/>
                <w:numId w:val="14"/>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Reflect the landscape character and settlement pattern.</w:t>
            </w:r>
          </w:p>
        </w:tc>
      </w:tr>
      <w:tr w:rsidR="00783A76" w:rsidRPr="00783A76" w:rsidTr="00D24EAB">
        <w:tc>
          <w:tcPr>
            <w:tcW w:w="2410" w:type="dxa"/>
            <w:shd w:val="clear" w:color="auto" w:fill="auto"/>
          </w:tcPr>
          <w:p w:rsidR="00783A76" w:rsidRPr="00783A76" w:rsidRDefault="00783A76" w:rsidP="00783A76">
            <w:pPr>
              <w:numPr>
                <w:ilvl w:val="0"/>
                <w:numId w:val="10"/>
              </w:numPr>
              <w:autoSpaceDE w:val="0"/>
              <w:autoSpaceDN w:val="0"/>
              <w:adjustRightInd w:val="0"/>
              <w:spacing w:after="0" w:line="240" w:lineRule="auto"/>
              <w:rPr>
                <w:rFonts w:ascii="Arial" w:eastAsia="Calibri" w:hAnsi="Arial" w:cs="Arial"/>
                <w:b/>
                <w:color w:val="000000"/>
              </w:rPr>
            </w:pPr>
            <w:r w:rsidRPr="00783A76">
              <w:rPr>
                <w:rFonts w:ascii="Arial" w:eastAsia="Calibri" w:hAnsi="Arial" w:cs="Arial"/>
                <w:b/>
                <w:color w:val="000000"/>
              </w:rPr>
              <w:t xml:space="preserve">Valley Bottom </w:t>
            </w:r>
          </w:p>
          <w:p w:rsidR="00783A76" w:rsidRPr="00783A76" w:rsidRDefault="00783A76" w:rsidP="00783A76">
            <w:pPr>
              <w:spacing w:after="200" w:line="276" w:lineRule="auto"/>
              <w:rPr>
                <w:rFonts w:ascii="Calibri" w:eastAsia="Calibri" w:hAnsi="Calibri" w:cs="Arial"/>
              </w:rPr>
            </w:pPr>
          </w:p>
        </w:tc>
        <w:tc>
          <w:tcPr>
            <w:tcW w:w="5812" w:type="dxa"/>
            <w:tcBorders>
              <w:left w:val="single" w:sz="12" w:space="0" w:color="auto"/>
            </w:tcBorders>
            <w:shd w:val="clear" w:color="auto" w:fill="auto"/>
          </w:tcPr>
          <w:p w:rsidR="00783A76" w:rsidRPr="00783A76" w:rsidRDefault="00783A76" w:rsidP="00244384">
            <w:pPr>
              <w:numPr>
                <w:ilvl w:val="0"/>
                <w:numId w:val="43"/>
              </w:numPr>
              <w:autoSpaceDE w:val="0"/>
              <w:autoSpaceDN w:val="0"/>
              <w:adjustRightInd w:val="0"/>
              <w:spacing w:after="0" w:line="240" w:lineRule="auto"/>
              <w:rPr>
                <w:rFonts w:ascii="Arial" w:eastAsia="Calibri" w:hAnsi="Arial" w:cs="Arial"/>
                <w:i/>
                <w:color w:val="0070C0"/>
                <w:sz w:val="18"/>
                <w:szCs w:val="18"/>
              </w:rPr>
            </w:pPr>
            <w:r w:rsidRPr="00783A76">
              <w:rPr>
                <w:rFonts w:ascii="Arial" w:eastAsia="Calibri" w:hAnsi="Arial" w:cs="Arial"/>
                <w:i/>
                <w:color w:val="0070C0"/>
                <w:sz w:val="18"/>
                <w:szCs w:val="18"/>
              </w:rPr>
              <w:t xml:space="preserve">Issues relating back to surface water runoff from fields. </w:t>
            </w:r>
          </w:p>
          <w:p w:rsidR="00783A76" w:rsidRPr="00783A76" w:rsidRDefault="00783A76" w:rsidP="00783A76">
            <w:pPr>
              <w:spacing w:after="0" w:line="276" w:lineRule="auto"/>
              <w:ind w:left="317" w:hanging="283"/>
              <w:rPr>
                <w:rFonts w:ascii="Arial" w:eastAsia="Calibri" w:hAnsi="Arial" w:cs="Arial"/>
                <w:i/>
                <w:color w:val="0070C0"/>
              </w:rPr>
            </w:pPr>
          </w:p>
          <w:p w:rsidR="00783A76" w:rsidRPr="00783A76" w:rsidRDefault="00783A76" w:rsidP="00783A76">
            <w:pPr>
              <w:spacing w:after="0" w:line="276" w:lineRule="auto"/>
              <w:ind w:left="317" w:hanging="283"/>
              <w:rPr>
                <w:rFonts w:ascii="Arial" w:eastAsia="Calibri" w:hAnsi="Arial" w:cs="Arial"/>
                <w:i/>
                <w:color w:val="0070C0"/>
              </w:rPr>
            </w:pPr>
          </w:p>
        </w:tc>
        <w:tc>
          <w:tcPr>
            <w:tcW w:w="7087" w:type="dxa"/>
            <w:tcBorders>
              <w:right w:val="single" w:sz="12" w:space="0" w:color="auto"/>
            </w:tcBorders>
            <w:shd w:val="clear" w:color="auto" w:fill="auto"/>
          </w:tcPr>
          <w:p w:rsidR="00783A76" w:rsidRPr="00FE73E3" w:rsidRDefault="00783A76" w:rsidP="00783A76">
            <w:pPr>
              <w:numPr>
                <w:ilvl w:val="0"/>
                <w:numId w:val="5"/>
              </w:numPr>
              <w:autoSpaceDE w:val="0"/>
              <w:autoSpaceDN w:val="0"/>
              <w:adjustRightInd w:val="0"/>
              <w:spacing w:after="0" w:line="240" w:lineRule="auto"/>
              <w:rPr>
                <w:rFonts w:ascii="Arial" w:eastAsia="Calibri" w:hAnsi="Arial" w:cs="Arial"/>
                <w:i/>
                <w:color w:val="0070C0"/>
                <w:sz w:val="18"/>
                <w:szCs w:val="18"/>
              </w:rPr>
            </w:pPr>
            <w:r w:rsidRPr="00FE73E3">
              <w:rPr>
                <w:rFonts w:ascii="Arial" w:eastAsia="Calibri" w:hAnsi="Arial" w:cs="Arial"/>
                <w:i/>
                <w:color w:val="0070C0"/>
                <w:sz w:val="18"/>
                <w:szCs w:val="18"/>
              </w:rPr>
              <w:t xml:space="preserve">Ensure development enhances the natural beauty, character and special qualities of the character of these areas </w:t>
            </w:r>
          </w:p>
          <w:p w:rsidR="00783A76" w:rsidRPr="00FE73E3" w:rsidRDefault="00783A76" w:rsidP="00783A76">
            <w:pPr>
              <w:numPr>
                <w:ilvl w:val="0"/>
                <w:numId w:val="5"/>
              </w:numPr>
              <w:autoSpaceDE w:val="0"/>
              <w:autoSpaceDN w:val="0"/>
              <w:adjustRightInd w:val="0"/>
              <w:spacing w:after="0" w:line="240" w:lineRule="auto"/>
              <w:rPr>
                <w:rFonts w:ascii="Arial" w:eastAsia="Calibri" w:hAnsi="Arial" w:cs="Verdana"/>
                <w:i/>
                <w:color w:val="0070C0"/>
                <w:sz w:val="18"/>
                <w:szCs w:val="18"/>
              </w:rPr>
            </w:pPr>
            <w:r w:rsidRPr="00FE73E3">
              <w:rPr>
                <w:rFonts w:ascii="Arial" w:eastAsia="Calibri" w:hAnsi="Arial" w:cs="Arial"/>
                <w:i/>
                <w:color w:val="0070C0"/>
                <w:sz w:val="18"/>
                <w:szCs w:val="18"/>
              </w:rPr>
              <w:t>Avoid development which damages or destroys the important wetland habitats.</w:t>
            </w:r>
          </w:p>
          <w:p w:rsidR="00783A76" w:rsidRPr="00783A76" w:rsidRDefault="00783A76" w:rsidP="00783A76">
            <w:pPr>
              <w:numPr>
                <w:ilvl w:val="0"/>
                <w:numId w:val="5"/>
              </w:numPr>
              <w:autoSpaceDE w:val="0"/>
              <w:autoSpaceDN w:val="0"/>
              <w:adjustRightInd w:val="0"/>
              <w:spacing w:after="0" w:line="240" w:lineRule="auto"/>
              <w:rPr>
                <w:rFonts w:ascii="Arial" w:eastAsia="Calibri" w:hAnsi="Arial" w:cs="Verdana"/>
                <w:i/>
                <w:color w:val="0070C0"/>
                <w:sz w:val="24"/>
                <w:szCs w:val="24"/>
              </w:rPr>
            </w:pPr>
            <w:r w:rsidRPr="00FE73E3">
              <w:rPr>
                <w:rFonts w:ascii="Arial" w:eastAsia="Calibri" w:hAnsi="Arial" w:cs="Arial"/>
                <w:i/>
                <w:color w:val="0070C0"/>
                <w:sz w:val="18"/>
                <w:szCs w:val="18"/>
              </w:rPr>
              <w:t>Ensure any new development brings with it tried/tested water attenuation detail.</w:t>
            </w:r>
            <w:r w:rsidRPr="00783A76">
              <w:rPr>
                <w:rFonts w:ascii="Arial" w:eastAsia="Calibri" w:hAnsi="Arial" w:cs="Arial"/>
                <w:i/>
                <w:color w:val="0070C0"/>
                <w:sz w:val="18"/>
                <w:szCs w:val="18"/>
              </w:rPr>
              <w:t xml:space="preserve"> </w:t>
            </w:r>
          </w:p>
        </w:tc>
      </w:tr>
    </w:tbl>
    <w:p w:rsidR="007F3463" w:rsidRDefault="007F3463">
      <w:pPr>
        <w:rPr>
          <w:rFonts w:ascii="Arial" w:hAnsi="Arial" w:cs="Arial"/>
          <w:b/>
        </w:rPr>
      </w:pPr>
      <w:r>
        <w:rPr>
          <w:rFonts w:ascii="Arial" w:hAnsi="Arial" w:cs="Arial"/>
          <w:b/>
        </w:rPr>
        <w:br w:type="page"/>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824"/>
        <w:gridCol w:w="7075"/>
      </w:tblGrid>
      <w:tr w:rsidR="009C642B" w:rsidRPr="007D14DB" w:rsidTr="007F3463">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9C642B" w:rsidRPr="00057FEE" w:rsidRDefault="009C642B" w:rsidP="00954E6B">
            <w:pPr>
              <w:spacing w:after="0" w:line="240" w:lineRule="auto"/>
              <w:rPr>
                <w:rFonts w:ascii="Arial" w:hAnsi="Arial"/>
                <w:b/>
                <w:bCs/>
                <w:color w:val="0070C0"/>
                <w:sz w:val="20"/>
                <w:szCs w:val="20"/>
              </w:rPr>
            </w:pPr>
            <w:r w:rsidRPr="007D14DB">
              <w:rPr>
                <w:rFonts w:ascii="Arial" w:hAnsi="Arial"/>
                <w:b/>
                <w:bCs/>
                <w:sz w:val="20"/>
                <w:szCs w:val="20"/>
              </w:rPr>
              <w:lastRenderedPageBreak/>
              <w:t>CHARACTER TYPE:</w:t>
            </w:r>
            <w:r>
              <w:rPr>
                <w:rFonts w:ascii="Arial" w:hAnsi="Arial"/>
                <w:b/>
                <w:bCs/>
                <w:sz w:val="20"/>
                <w:szCs w:val="20"/>
              </w:rPr>
              <w:t xml:space="preserve">  </w:t>
            </w:r>
            <w:r>
              <w:rPr>
                <w:rFonts w:ascii="Arial" w:hAnsi="Arial"/>
                <w:b/>
                <w:bCs/>
                <w:color w:val="0070C0"/>
                <w:sz w:val="20"/>
                <w:szCs w:val="20"/>
              </w:rPr>
              <w:t>TRANSITION FROM PLATEAU TO V</w:t>
            </w:r>
            <w:r w:rsidRPr="00CC55EA">
              <w:rPr>
                <w:rFonts w:ascii="Arial" w:hAnsi="Arial"/>
                <w:b/>
                <w:bCs/>
                <w:color w:val="0070C0"/>
                <w:sz w:val="20"/>
                <w:szCs w:val="20"/>
              </w:rPr>
              <w:t xml:space="preserve">ALLEY BOTTOM </w:t>
            </w:r>
            <w:r>
              <w:rPr>
                <w:rFonts w:ascii="Arial" w:hAnsi="Arial"/>
                <w:b/>
                <w:bCs/>
                <w:color w:val="0070C0"/>
                <w:sz w:val="20"/>
                <w:szCs w:val="20"/>
              </w:rPr>
              <w:t>WITH</w:t>
            </w:r>
            <w:r w:rsidRPr="00CC55EA">
              <w:rPr>
                <w:rFonts w:ascii="Arial" w:hAnsi="Arial"/>
                <w:b/>
                <w:bCs/>
                <w:color w:val="0070C0"/>
                <w:sz w:val="20"/>
                <w:szCs w:val="20"/>
              </w:rPr>
              <w:t xml:space="preserve"> STEEP SIDED VALLEY</w:t>
            </w:r>
          </w:p>
          <w:p w:rsidR="009C642B" w:rsidRPr="007D14DB" w:rsidRDefault="009C642B" w:rsidP="00954E6B">
            <w:pPr>
              <w:spacing w:after="0" w:line="240" w:lineRule="auto"/>
              <w:rPr>
                <w:rFonts w:ascii="Arial" w:hAnsi="Arial"/>
                <w:b/>
                <w:bCs/>
              </w:rPr>
            </w:pPr>
            <w:r w:rsidRPr="007D14DB">
              <w:rPr>
                <w:rFonts w:ascii="Arial" w:hAnsi="Arial"/>
                <w:b/>
                <w:bCs/>
                <w:sz w:val="20"/>
                <w:szCs w:val="20"/>
              </w:rPr>
              <w:t>PARISH:</w:t>
            </w:r>
            <w:r>
              <w:rPr>
                <w:rFonts w:ascii="Arial" w:hAnsi="Arial"/>
                <w:b/>
                <w:bCs/>
                <w:sz w:val="20"/>
                <w:szCs w:val="20"/>
              </w:rPr>
              <w:t xml:space="preserve"> </w:t>
            </w:r>
            <w:r w:rsidRPr="008969FA">
              <w:rPr>
                <w:rFonts w:ascii="Arial" w:hAnsi="Arial"/>
                <w:b/>
                <w:bCs/>
                <w:color w:val="0070C0"/>
                <w:sz w:val="18"/>
                <w:szCs w:val="18"/>
              </w:rPr>
              <w:t xml:space="preserve">CHACEWATER </w:t>
            </w:r>
            <w:r w:rsidRPr="009C642B">
              <w:rPr>
                <w:rFonts w:ascii="Arial" w:hAnsi="Arial"/>
                <w:b/>
                <w:bCs/>
                <w:color w:val="C00000"/>
                <w:sz w:val="18"/>
                <w:szCs w:val="18"/>
              </w:rPr>
              <w:t xml:space="preserve">‘LOOK’S 8 &amp; 10’ </w:t>
            </w:r>
            <w:r w:rsidRPr="008969FA">
              <w:rPr>
                <w:rFonts w:ascii="Arial" w:hAnsi="Arial"/>
                <w:b/>
                <w:bCs/>
                <w:color w:val="0070C0"/>
                <w:sz w:val="18"/>
                <w:szCs w:val="18"/>
              </w:rPr>
              <w:t>MERGED UP ON CREEGBRAWSE LOOKING 240 DEGREES NORTH LOKKING DOWN ON POLDICE &amp; SOUTH TO TWELVEHEADS</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9C642B" w:rsidRPr="007D14DB" w:rsidRDefault="009C642B" w:rsidP="00954E6B">
            <w:pPr>
              <w:spacing w:after="0" w:line="240" w:lineRule="auto"/>
              <w:rPr>
                <w:rFonts w:ascii="Arial" w:hAnsi="Arial"/>
                <w:b/>
                <w:bCs/>
                <w:sz w:val="20"/>
                <w:szCs w:val="20"/>
              </w:rPr>
            </w:pPr>
            <w:r w:rsidRPr="007D14DB">
              <w:rPr>
                <w:rFonts w:ascii="Arial" w:hAnsi="Arial"/>
                <w:b/>
                <w:bCs/>
                <w:sz w:val="20"/>
                <w:szCs w:val="20"/>
              </w:rPr>
              <w:t>DATE OF ASSESSMENT:</w:t>
            </w:r>
            <w:r>
              <w:rPr>
                <w:rFonts w:ascii="Arial" w:hAnsi="Arial"/>
                <w:b/>
                <w:bCs/>
                <w:sz w:val="20"/>
                <w:szCs w:val="20"/>
              </w:rPr>
              <w:t xml:space="preserve"> </w:t>
            </w:r>
            <w:r w:rsidRPr="00D44F9D">
              <w:rPr>
                <w:rFonts w:ascii="Arial" w:hAnsi="Arial"/>
                <w:b/>
                <w:bCs/>
                <w:color w:val="5B9BD5"/>
                <w:sz w:val="20"/>
                <w:szCs w:val="20"/>
              </w:rPr>
              <w:t>14 OCT 17</w:t>
            </w:r>
          </w:p>
          <w:p w:rsidR="009C642B" w:rsidRPr="007D14DB" w:rsidRDefault="009C642B" w:rsidP="00954E6B">
            <w:pPr>
              <w:spacing w:after="0" w:line="240" w:lineRule="auto"/>
              <w:rPr>
                <w:rFonts w:ascii="Arial" w:hAnsi="Arial"/>
                <w:b/>
                <w:bCs/>
                <w:sz w:val="20"/>
                <w:szCs w:val="20"/>
              </w:rPr>
            </w:pPr>
            <w:r w:rsidRPr="007D14DB">
              <w:rPr>
                <w:rFonts w:ascii="Arial" w:hAnsi="Arial"/>
                <w:b/>
                <w:bCs/>
                <w:sz w:val="20"/>
                <w:szCs w:val="20"/>
              </w:rPr>
              <w:t>ASSESSOR:</w:t>
            </w:r>
            <w:r>
              <w:rPr>
                <w:rFonts w:ascii="Arial" w:hAnsi="Arial"/>
                <w:b/>
                <w:bCs/>
                <w:sz w:val="20"/>
                <w:szCs w:val="20"/>
              </w:rPr>
              <w:t xml:space="preserve"> </w:t>
            </w:r>
            <w:r w:rsidRPr="00D44F9D">
              <w:rPr>
                <w:rFonts w:ascii="Arial" w:hAnsi="Arial"/>
                <w:b/>
                <w:bCs/>
                <w:color w:val="5B9BD5"/>
                <w:sz w:val="20"/>
                <w:szCs w:val="20"/>
              </w:rPr>
              <w:t>JOHN CARLEY</w:t>
            </w:r>
            <w:r>
              <w:rPr>
                <w:rFonts w:ascii="Arial" w:hAnsi="Arial"/>
                <w:b/>
                <w:bCs/>
                <w:color w:val="5B9BD5"/>
                <w:sz w:val="20"/>
                <w:szCs w:val="20"/>
              </w:rPr>
              <w:t xml:space="preserve"> AND </w:t>
            </w:r>
            <w:r w:rsidRPr="00D44F9D">
              <w:rPr>
                <w:rFonts w:ascii="Arial" w:hAnsi="Arial"/>
                <w:b/>
                <w:bCs/>
                <w:color w:val="5B9BD5"/>
                <w:sz w:val="20"/>
                <w:szCs w:val="20"/>
              </w:rPr>
              <w:t>ANGIE BECKHAM</w:t>
            </w:r>
          </w:p>
        </w:tc>
      </w:tr>
      <w:tr w:rsidR="009C642B" w:rsidRPr="007D14DB" w:rsidTr="00954E6B">
        <w:trPr>
          <w:trHeight w:val="511"/>
        </w:trPr>
        <w:tc>
          <w:tcPr>
            <w:tcW w:w="2410"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9C642B" w:rsidRPr="007D14DB" w:rsidTr="00954E6B">
              <w:trPr>
                <w:trHeight w:val="304"/>
              </w:trPr>
              <w:tc>
                <w:tcPr>
                  <w:tcW w:w="0" w:type="auto"/>
                </w:tcPr>
                <w:p w:rsidR="009C642B" w:rsidRPr="007D14DB" w:rsidRDefault="009C642B" w:rsidP="00954E6B">
                  <w:pPr>
                    <w:pStyle w:val="Default"/>
                    <w:rPr>
                      <w:rFonts w:ascii="Arial" w:hAnsi="Arial" w:cs="Arial"/>
                      <w:sz w:val="22"/>
                      <w:szCs w:val="22"/>
                    </w:rPr>
                  </w:pPr>
                  <w:r w:rsidRPr="007D14DB">
                    <w:rPr>
                      <w:rFonts w:ascii="Arial" w:hAnsi="Arial" w:cs="Arial"/>
                      <w:b/>
                      <w:bCs/>
                      <w:sz w:val="22"/>
                      <w:szCs w:val="22"/>
                    </w:rPr>
                    <w:t xml:space="preserve">A.  Character </w:t>
                  </w:r>
                </w:p>
                <w:p w:rsidR="009C642B" w:rsidRPr="007D14DB" w:rsidRDefault="009C642B" w:rsidP="00954E6B">
                  <w:pPr>
                    <w:pStyle w:val="Default"/>
                    <w:rPr>
                      <w:rFonts w:ascii="Arial" w:hAnsi="Arial" w:cs="Arial"/>
                      <w:sz w:val="22"/>
                      <w:szCs w:val="22"/>
                    </w:rPr>
                  </w:pPr>
                  <w:r w:rsidRPr="007D14DB">
                    <w:rPr>
                      <w:rFonts w:ascii="Arial" w:hAnsi="Arial" w:cs="Arial"/>
                      <w:b/>
                      <w:bCs/>
                      <w:sz w:val="22"/>
                      <w:szCs w:val="22"/>
                    </w:rPr>
                    <w:t xml:space="preserve">      Attribute </w:t>
                  </w:r>
                </w:p>
              </w:tc>
            </w:tr>
          </w:tbl>
          <w:p w:rsidR="009C642B" w:rsidRPr="007D14DB" w:rsidRDefault="009C642B" w:rsidP="00954E6B">
            <w:pPr>
              <w:pStyle w:val="Default"/>
            </w:pPr>
          </w:p>
        </w:tc>
        <w:tc>
          <w:tcPr>
            <w:tcW w:w="5824"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9C642B" w:rsidRPr="007D14DB" w:rsidTr="00954E6B">
              <w:trPr>
                <w:trHeight w:val="136"/>
              </w:trPr>
              <w:tc>
                <w:tcPr>
                  <w:tcW w:w="0" w:type="auto"/>
                </w:tcPr>
                <w:p w:rsidR="009C642B" w:rsidRPr="007D14DB" w:rsidRDefault="009C642B" w:rsidP="00954E6B">
                  <w:pPr>
                    <w:pStyle w:val="Default"/>
                    <w:rPr>
                      <w:rFonts w:ascii="Arial" w:hAnsi="Arial" w:cs="Arial"/>
                      <w:sz w:val="22"/>
                      <w:szCs w:val="22"/>
                    </w:rPr>
                  </w:pPr>
                  <w:r w:rsidRPr="007D14DB">
                    <w:t xml:space="preserve"> </w:t>
                  </w:r>
                  <w:r w:rsidRPr="007D14DB">
                    <w:rPr>
                      <w:rFonts w:ascii="Arial" w:hAnsi="Arial" w:cs="Arial"/>
                      <w:b/>
                      <w:sz w:val="22"/>
                      <w:szCs w:val="22"/>
                    </w:rPr>
                    <w:t xml:space="preserve">B.   </w:t>
                  </w:r>
                  <w:r w:rsidRPr="007D14DB">
                    <w:rPr>
                      <w:rFonts w:ascii="Arial" w:hAnsi="Arial" w:cs="Arial"/>
                      <w:b/>
                      <w:bCs/>
                      <w:sz w:val="22"/>
                      <w:szCs w:val="22"/>
                    </w:rPr>
                    <w:t xml:space="preserve">Landscape reference guide </w:t>
                  </w:r>
                </w:p>
              </w:tc>
            </w:tr>
          </w:tbl>
          <w:p w:rsidR="009C642B" w:rsidRPr="007D14DB" w:rsidRDefault="009C642B" w:rsidP="00954E6B">
            <w:pPr>
              <w:pStyle w:val="Default"/>
            </w:pPr>
          </w:p>
        </w:tc>
        <w:tc>
          <w:tcPr>
            <w:tcW w:w="7075" w:type="dxa"/>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9C642B" w:rsidRPr="007D14DB" w:rsidTr="00954E6B">
              <w:trPr>
                <w:trHeight w:val="268"/>
              </w:trPr>
              <w:tc>
                <w:tcPr>
                  <w:tcW w:w="0" w:type="auto"/>
                </w:tcPr>
                <w:p w:rsidR="009C642B" w:rsidRPr="007D14DB" w:rsidRDefault="009C642B" w:rsidP="00954E6B">
                  <w:pPr>
                    <w:pStyle w:val="Default"/>
                    <w:rPr>
                      <w:rFonts w:ascii="Arial" w:hAnsi="Arial" w:cs="Arial"/>
                      <w:sz w:val="22"/>
                      <w:szCs w:val="22"/>
                    </w:rPr>
                  </w:pPr>
                  <w:r w:rsidRPr="007D14DB">
                    <w:rPr>
                      <w:rFonts w:ascii="Arial" w:hAnsi="Arial" w:cs="Arial"/>
                      <w:b/>
                      <w:bCs/>
                      <w:sz w:val="22"/>
                      <w:szCs w:val="22"/>
                    </w:rPr>
                    <w:t xml:space="preserve">C.   Your landscape description </w:t>
                  </w:r>
                </w:p>
                <w:p w:rsidR="009C642B" w:rsidRPr="007D14DB" w:rsidRDefault="009C642B" w:rsidP="00954E6B">
                  <w:pPr>
                    <w:pStyle w:val="Default"/>
                    <w:rPr>
                      <w:sz w:val="20"/>
                      <w:szCs w:val="20"/>
                    </w:rPr>
                  </w:pPr>
                  <w:r w:rsidRPr="007D14DB">
                    <w:rPr>
                      <w:rFonts w:ascii="Arial" w:hAnsi="Arial" w:cs="Arial"/>
                      <w:i/>
                      <w:iCs/>
                      <w:sz w:val="20"/>
                      <w:szCs w:val="20"/>
                    </w:rPr>
                    <w:t xml:space="preserve">       Record your descriptive information for each heading</w:t>
                  </w:r>
                  <w:r w:rsidRPr="007D14DB">
                    <w:rPr>
                      <w:i/>
                      <w:iCs/>
                      <w:sz w:val="20"/>
                      <w:szCs w:val="20"/>
                    </w:rPr>
                    <w:t xml:space="preserve"> </w:t>
                  </w:r>
                </w:p>
              </w:tc>
            </w:tr>
          </w:tbl>
          <w:p w:rsidR="009C642B" w:rsidRPr="007D14DB" w:rsidRDefault="009C642B" w:rsidP="00954E6B">
            <w:pPr>
              <w:pStyle w:val="Default"/>
            </w:pPr>
          </w:p>
        </w:tc>
      </w:tr>
      <w:tr w:rsidR="009C642B" w:rsidRPr="007D14DB" w:rsidTr="00011240">
        <w:trPr>
          <w:trHeight w:val="930"/>
        </w:trPr>
        <w:tc>
          <w:tcPr>
            <w:tcW w:w="2410" w:type="dxa"/>
            <w:tcBorders>
              <w:top w:val="single" w:sz="12" w:space="0" w:color="auto"/>
              <w:left w:val="single" w:sz="12" w:space="0" w:color="auto"/>
              <w:bottom w:val="single" w:sz="12" w:space="0" w:color="auto"/>
            </w:tcBorders>
            <w:shd w:val="clear" w:color="auto" w:fill="auto"/>
          </w:tcPr>
          <w:p w:rsidR="009C642B" w:rsidRDefault="009C642B" w:rsidP="00954E6B">
            <w:pPr>
              <w:spacing w:after="0" w:line="240" w:lineRule="auto"/>
              <w:rPr>
                <w:rFonts w:ascii="Arial" w:hAnsi="Arial"/>
                <w:i/>
                <w:iCs/>
                <w:sz w:val="20"/>
                <w:szCs w:val="20"/>
              </w:rPr>
            </w:pPr>
            <w:r w:rsidRPr="007D14DB">
              <w:rPr>
                <w:rFonts w:ascii="Arial" w:hAnsi="Arial"/>
                <w:b/>
                <w:bCs/>
              </w:rPr>
              <w:t xml:space="preserve">1. Topography and </w:t>
            </w:r>
            <w:r>
              <w:rPr>
                <w:rFonts w:ascii="Arial" w:hAnsi="Arial"/>
                <w:b/>
                <w:bCs/>
              </w:rPr>
              <w:t>D</w:t>
            </w:r>
            <w:r w:rsidRPr="007D14DB">
              <w:rPr>
                <w:rFonts w:ascii="Arial" w:hAnsi="Arial"/>
                <w:b/>
                <w:bCs/>
              </w:rPr>
              <w:t>rainage</w:t>
            </w:r>
          </w:p>
          <w:p w:rsidR="009C642B" w:rsidRPr="007D14DB" w:rsidRDefault="009C642B" w:rsidP="00954E6B">
            <w:pPr>
              <w:spacing w:after="0" w:line="240" w:lineRule="auto"/>
              <w:rPr>
                <w:rFonts w:ascii="Arial" w:hAnsi="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9C642B" w:rsidRPr="007D14DB" w:rsidTr="00954E6B">
              <w:trPr>
                <w:trHeight w:val="641"/>
              </w:trPr>
              <w:tc>
                <w:tcPr>
                  <w:tcW w:w="0" w:type="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is the shape of the land? </w:t>
                  </w:r>
                  <w:r w:rsidRPr="008969FA">
                    <w:rPr>
                      <w:rFonts w:ascii="Arial" w:hAnsi="Arial" w:cs="Arial"/>
                      <w:bCs/>
                      <w:sz w:val="20"/>
                      <w:szCs w:val="20"/>
                    </w:rPr>
                    <w:t>F</w:t>
                  </w:r>
                  <w:r w:rsidRPr="007D14DB">
                    <w:rPr>
                      <w:rFonts w:ascii="Arial" w:hAnsi="Arial" w:cs="Arial"/>
                      <w:sz w:val="20"/>
                      <w:szCs w:val="20"/>
                    </w:rPr>
                    <w:t>lat, shallow, steep, uniform, undulating, upland, ridge, plateau</w:t>
                  </w:r>
                  <w:r>
                    <w:rPr>
                      <w:rFonts w:ascii="Arial" w:hAnsi="Arial" w:cs="Arial"/>
                      <w:sz w:val="20"/>
                      <w:szCs w:val="20"/>
                    </w:rPr>
                    <w:t>.</w:t>
                  </w:r>
                  <w:r w:rsidRPr="007D14DB">
                    <w:rPr>
                      <w:rFonts w:ascii="Arial" w:hAnsi="Arial" w:cs="Arial"/>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5392"/>
                  </w:tblGrid>
                  <w:tr w:rsidR="009C642B" w:rsidRPr="007D14DB" w:rsidTr="00954E6B">
                    <w:trPr>
                      <w:trHeight w:val="107"/>
                    </w:trPr>
                    <w:tc>
                      <w:tcPr>
                        <w:tcW w:w="0" w:type="auto"/>
                      </w:tcPr>
                      <w:p w:rsidR="009C642B" w:rsidRPr="00F1782B" w:rsidRDefault="009C642B" w:rsidP="00954E6B">
                        <w:pPr>
                          <w:pStyle w:val="Default"/>
                          <w:rPr>
                            <w:rFonts w:ascii="Arial" w:hAnsi="Arial" w:cs="Arial"/>
                            <w:sz w:val="20"/>
                            <w:szCs w:val="20"/>
                            <w:highlight w:val="yellow"/>
                          </w:rPr>
                        </w:pPr>
                        <w:r w:rsidRPr="007D14DB">
                          <w:rPr>
                            <w:rFonts w:ascii="Arial" w:hAnsi="Arial" w:cs="Arial"/>
                            <w:b/>
                            <w:bCs/>
                            <w:sz w:val="20"/>
                            <w:szCs w:val="20"/>
                          </w:rPr>
                          <w:t xml:space="preserve">Is there any water present? </w:t>
                        </w:r>
                        <w:r w:rsidRPr="008969FA">
                          <w:rPr>
                            <w:rFonts w:ascii="Arial" w:hAnsi="Arial" w:cs="Arial"/>
                            <w:bCs/>
                            <w:sz w:val="20"/>
                            <w:szCs w:val="20"/>
                          </w:rPr>
                          <w:t>E</w:t>
                        </w:r>
                        <w:r w:rsidRPr="007D14DB">
                          <w:rPr>
                            <w:rFonts w:ascii="Arial" w:hAnsi="Arial" w:cs="Arial"/>
                            <w:sz w:val="20"/>
                            <w:szCs w:val="20"/>
                          </w:rPr>
                          <w:t>stuary, river, fast flowing stream, babbling brook, spring, reservoir, pond, marsh</w:t>
                        </w:r>
                        <w:r>
                          <w:rPr>
                            <w:rFonts w:ascii="Arial" w:hAnsi="Arial" w:cs="Arial"/>
                            <w:sz w:val="20"/>
                            <w:szCs w:val="20"/>
                          </w:rPr>
                          <w:t>.</w:t>
                        </w:r>
                      </w:p>
                    </w:tc>
                  </w:tr>
                  <w:tr w:rsidR="009C642B" w:rsidRPr="007D14DB" w:rsidTr="00954E6B">
                    <w:trPr>
                      <w:trHeight w:val="107"/>
                    </w:trPr>
                    <w:tc>
                      <w:tcPr>
                        <w:tcW w:w="0" w:type="auto"/>
                      </w:tcPr>
                      <w:p w:rsidR="009C642B" w:rsidRPr="007D14DB" w:rsidRDefault="009C642B" w:rsidP="00954E6B">
                        <w:pPr>
                          <w:pStyle w:val="Default"/>
                          <w:rPr>
                            <w:rFonts w:ascii="Arial" w:hAnsi="Arial" w:cs="Arial"/>
                            <w:i/>
                            <w:iCs/>
                            <w:sz w:val="20"/>
                            <w:szCs w:val="20"/>
                          </w:rPr>
                        </w:pPr>
                      </w:p>
                    </w:tc>
                  </w:tr>
                </w:tbl>
                <w:p w:rsidR="009C642B" w:rsidRPr="007D14DB" w:rsidRDefault="009C642B" w:rsidP="00954E6B">
                  <w:pPr>
                    <w:pStyle w:val="Default"/>
                    <w:rPr>
                      <w:rFonts w:ascii="Arial" w:hAnsi="Arial" w:cs="Arial"/>
                      <w:i/>
                      <w:iCs/>
                      <w:sz w:val="22"/>
                      <w:szCs w:val="22"/>
                    </w:rPr>
                  </w:pPr>
                </w:p>
              </w:tc>
            </w:tr>
          </w:tbl>
          <w:p w:rsidR="009C642B" w:rsidRPr="007D14DB" w:rsidRDefault="009C642B" w:rsidP="00954E6B">
            <w:pPr>
              <w:spacing w:after="0" w:line="240" w:lineRule="auto"/>
              <w:rPr>
                <w:rFonts w:ascii="Arial" w:hAnsi="Arial"/>
                <w:b/>
                <w:bCs/>
              </w:rPr>
            </w:pPr>
          </w:p>
        </w:tc>
        <w:tc>
          <w:tcPr>
            <w:tcW w:w="7075" w:type="dxa"/>
            <w:tcBorders>
              <w:top w:val="single" w:sz="12" w:space="0" w:color="auto"/>
              <w:bottom w:val="single" w:sz="12" w:space="0" w:color="auto"/>
              <w:right w:val="single" w:sz="12" w:space="0" w:color="auto"/>
            </w:tcBorders>
            <w:shd w:val="clear" w:color="auto" w:fill="auto"/>
          </w:tcPr>
          <w:p w:rsidR="009C642B" w:rsidRPr="00F1782B" w:rsidRDefault="009C642B" w:rsidP="00954E6B">
            <w:pPr>
              <w:spacing w:after="0" w:line="240" w:lineRule="auto"/>
              <w:rPr>
                <w:rFonts w:ascii="Arial" w:hAnsi="Arial"/>
                <w:bCs/>
                <w:i/>
                <w:color w:val="0070C0"/>
                <w:sz w:val="20"/>
                <w:szCs w:val="20"/>
              </w:rPr>
            </w:pPr>
            <w:r>
              <w:rPr>
                <w:rFonts w:ascii="Arial" w:hAnsi="Arial"/>
                <w:bCs/>
                <w:i/>
                <w:color w:val="0070C0"/>
                <w:sz w:val="20"/>
                <w:szCs w:val="20"/>
              </w:rPr>
              <w:t>Transition from</w:t>
            </w:r>
            <w:r w:rsidRPr="00F1782B">
              <w:rPr>
                <w:rFonts w:ascii="Arial" w:hAnsi="Arial"/>
                <w:bCs/>
                <w:i/>
                <w:color w:val="0070C0"/>
                <w:sz w:val="20"/>
                <w:szCs w:val="20"/>
              </w:rPr>
              <w:t xml:space="preserve"> </w:t>
            </w:r>
            <w:r>
              <w:rPr>
                <w:rFonts w:ascii="Arial" w:hAnsi="Arial"/>
                <w:bCs/>
                <w:i/>
                <w:color w:val="0070C0"/>
                <w:sz w:val="20"/>
                <w:szCs w:val="20"/>
              </w:rPr>
              <w:t>P</w:t>
            </w:r>
            <w:r w:rsidRPr="00F1782B">
              <w:rPr>
                <w:rFonts w:ascii="Arial" w:hAnsi="Arial"/>
                <w:bCs/>
                <w:i/>
                <w:color w:val="0070C0"/>
                <w:sz w:val="20"/>
                <w:szCs w:val="20"/>
              </w:rPr>
              <w:t xml:space="preserve">lateau to </w:t>
            </w:r>
            <w:r>
              <w:rPr>
                <w:rFonts w:ascii="Arial" w:hAnsi="Arial"/>
                <w:bCs/>
                <w:i/>
                <w:color w:val="0070C0"/>
                <w:sz w:val="20"/>
                <w:szCs w:val="20"/>
              </w:rPr>
              <w:t>V</w:t>
            </w:r>
            <w:r w:rsidRPr="00F1782B">
              <w:rPr>
                <w:rFonts w:ascii="Arial" w:hAnsi="Arial"/>
                <w:bCs/>
                <w:i/>
                <w:color w:val="0070C0"/>
                <w:sz w:val="20"/>
                <w:szCs w:val="20"/>
              </w:rPr>
              <w:t xml:space="preserve">alley </w:t>
            </w:r>
            <w:r>
              <w:rPr>
                <w:rFonts w:ascii="Arial" w:hAnsi="Arial"/>
                <w:bCs/>
                <w:i/>
                <w:color w:val="0070C0"/>
                <w:sz w:val="20"/>
                <w:szCs w:val="20"/>
              </w:rPr>
              <w:t>B</w:t>
            </w:r>
            <w:r w:rsidRPr="00F1782B">
              <w:rPr>
                <w:rFonts w:ascii="Arial" w:hAnsi="Arial"/>
                <w:bCs/>
                <w:i/>
                <w:color w:val="0070C0"/>
                <w:sz w:val="20"/>
                <w:szCs w:val="20"/>
              </w:rPr>
              <w:t xml:space="preserve">ottom with </w:t>
            </w:r>
            <w:r>
              <w:rPr>
                <w:rFonts w:ascii="Arial" w:hAnsi="Arial"/>
                <w:bCs/>
                <w:i/>
                <w:color w:val="0070C0"/>
                <w:sz w:val="20"/>
                <w:szCs w:val="20"/>
              </w:rPr>
              <w:t xml:space="preserve">increasingly </w:t>
            </w:r>
            <w:r w:rsidRPr="00F1782B">
              <w:rPr>
                <w:rFonts w:ascii="Arial" w:hAnsi="Arial"/>
                <w:bCs/>
                <w:i/>
                <w:color w:val="0070C0"/>
                <w:sz w:val="20"/>
                <w:szCs w:val="20"/>
              </w:rPr>
              <w:t>Steep Sided Valley.</w:t>
            </w:r>
          </w:p>
          <w:p w:rsidR="009C642B" w:rsidRPr="00CC55EA" w:rsidRDefault="009C642B" w:rsidP="00954E6B">
            <w:pPr>
              <w:spacing w:after="0" w:line="240" w:lineRule="auto"/>
              <w:rPr>
                <w:rFonts w:ascii="Arial" w:hAnsi="Arial"/>
                <w:bCs/>
                <w:i/>
              </w:rPr>
            </w:pPr>
            <w:r w:rsidRPr="00F1782B">
              <w:rPr>
                <w:rFonts w:ascii="Arial" w:hAnsi="Arial"/>
                <w:bCs/>
                <w:i/>
                <w:color w:val="0070C0"/>
                <w:sz w:val="20"/>
                <w:szCs w:val="20"/>
              </w:rPr>
              <w:t xml:space="preserve">Yes, </w:t>
            </w:r>
            <w:r>
              <w:rPr>
                <w:rFonts w:ascii="Arial" w:hAnsi="Arial"/>
                <w:bCs/>
                <w:i/>
                <w:color w:val="0070C0"/>
                <w:sz w:val="20"/>
                <w:szCs w:val="20"/>
              </w:rPr>
              <w:t>the Poldice stream runs along the bottom of the valley this can be fast flowing depending on conditions.</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auto"/>
          </w:tcPr>
          <w:p w:rsidR="009C642B" w:rsidRPr="007D14DB" w:rsidRDefault="009C642B" w:rsidP="002B7A20">
            <w:pPr>
              <w:spacing w:after="0" w:line="240" w:lineRule="auto"/>
              <w:rPr>
                <w:rFonts w:ascii="Arial" w:hAnsi="Arial"/>
                <w:i/>
                <w:iCs/>
                <w:sz w:val="20"/>
                <w:szCs w:val="20"/>
              </w:rPr>
            </w:pPr>
            <w:r w:rsidRPr="007D14DB">
              <w:rPr>
                <w:rFonts w:ascii="Arial" w:hAnsi="Arial"/>
                <w:b/>
                <w:bCs/>
              </w:rPr>
              <w:t>2. Biodiversity</w:t>
            </w:r>
          </w:p>
        </w:tc>
        <w:tc>
          <w:tcPr>
            <w:tcW w:w="5824" w:type="dxa"/>
            <w:tcBorders>
              <w:top w:val="single" w:sz="12" w:space="0" w:color="auto"/>
              <w:bottom w:val="single" w:sz="12" w:space="0" w:color="auto"/>
            </w:tcBorders>
            <w:shd w:val="clear" w:color="auto" w:fill="auto"/>
          </w:tcPr>
          <w:tbl>
            <w:tblPr>
              <w:tblW w:w="5547" w:type="dxa"/>
              <w:tblBorders>
                <w:top w:val="nil"/>
                <w:left w:val="nil"/>
                <w:bottom w:val="nil"/>
                <w:right w:val="nil"/>
              </w:tblBorders>
              <w:tblLook w:val="0000" w:firstRow="0" w:lastRow="0" w:firstColumn="0" w:lastColumn="0" w:noHBand="0" w:noVBand="0"/>
            </w:tblPr>
            <w:tblGrid>
              <w:gridCol w:w="5547"/>
            </w:tblGrid>
            <w:tr w:rsidR="009C642B" w:rsidRPr="007D14DB" w:rsidTr="007F3463">
              <w:trPr>
                <w:trHeight w:val="1097"/>
              </w:trPr>
              <w:tc>
                <w:tcPr>
                  <w:tcW w:w="0" w:type="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elements of the character could support protected species </w:t>
                  </w:r>
                  <w:r w:rsidRPr="008969FA">
                    <w:rPr>
                      <w:rFonts w:ascii="Arial" w:hAnsi="Arial" w:cs="Arial"/>
                      <w:bCs/>
                      <w:sz w:val="20"/>
                      <w:szCs w:val="20"/>
                    </w:rPr>
                    <w:t>(</w:t>
                  </w:r>
                  <w:r w:rsidRPr="007D14DB">
                    <w:rPr>
                      <w:rFonts w:ascii="Arial" w:hAnsi="Arial" w:cs="Arial"/>
                      <w:sz w:val="20"/>
                      <w:szCs w:val="20"/>
                    </w:rPr>
                    <w:t xml:space="preserve">guidance from </w:t>
                  </w:r>
                  <w:r w:rsidRPr="00A0331E">
                    <w:rPr>
                      <w:rFonts w:ascii="Arial" w:hAnsi="Arial" w:cs="Arial"/>
                      <w:color w:val="auto"/>
                      <w:sz w:val="20"/>
                      <w:szCs w:val="20"/>
                    </w:rPr>
                    <w:t xml:space="preserve">Cornwall Wildlife Trust (CWT)).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Are there any hedges, what are they made of and do they support vegetation, if so describe the type of vegetation? Are there any wet areas?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Are there any features which could support protected species?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Are there any invasive species? (refer to supporting notes) </w:t>
                  </w:r>
                </w:p>
                <w:p w:rsidR="009C642B" w:rsidRPr="007D14DB" w:rsidRDefault="009C642B" w:rsidP="00954E6B">
                  <w:pPr>
                    <w:pStyle w:val="Default"/>
                    <w:rPr>
                      <w:rFonts w:ascii="Arial" w:hAnsi="Arial" w:cs="Arial"/>
                      <w:sz w:val="20"/>
                      <w:szCs w:val="20"/>
                    </w:rPr>
                  </w:pP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Does the area contain areas of ‘semi natural habitat?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(land which is not highly modified – guidance from CWT) </w:t>
                  </w:r>
                </w:p>
              </w:tc>
            </w:tr>
            <w:tr w:rsidR="009C642B" w:rsidRPr="007D14DB" w:rsidTr="007F3463">
              <w:trPr>
                <w:trHeight w:val="171"/>
              </w:trPr>
              <w:tc>
                <w:tcPr>
                  <w:tcW w:w="0" w:type="auto"/>
                </w:tcPr>
                <w:p w:rsidR="009C642B" w:rsidRPr="007D14DB" w:rsidRDefault="009C642B" w:rsidP="00954E6B">
                  <w:pPr>
                    <w:pStyle w:val="Default"/>
                    <w:rPr>
                      <w:rFonts w:ascii="Arial" w:hAnsi="Arial" w:cs="Arial"/>
                      <w:sz w:val="20"/>
                      <w:szCs w:val="20"/>
                    </w:rPr>
                  </w:pPr>
                </w:p>
              </w:tc>
            </w:tr>
          </w:tbl>
          <w:p w:rsidR="009C642B" w:rsidRPr="007D14DB" w:rsidRDefault="009C642B" w:rsidP="00954E6B">
            <w:pPr>
              <w:spacing w:after="0" w:line="240" w:lineRule="auto"/>
              <w:rPr>
                <w:rFonts w:ascii="Arial" w:hAnsi="Arial"/>
                <w:b/>
                <w:bCs/>
              </w:rPr>
            </w:pPr>
          </w:p>
        </w:tc>
        <w:tc>
          <w:tcPr>
            <w:tcW w:w="7075" w:type="dxa"/>
            <w:tcBorders>
              <w:top w:val="single" w:sz="12" w:space="0" w:color="auto"/>
              <w:bottom w:val="single" w:sz="12" w:space="0" w:color="auto"/>
              <w:right w:val="single" w:sz="12" w:space="0" w:color="auto"/>
            </w:tcBorders>
            <w:shd w:val="clear" w:color="auto" w:fill="auto"/>
          </w:tcPr>
          <w:p w:rsidR="009C642B" w:rsidRDefault="009C642B" w:rsidP="00954E6B">
            <w:pPr>
              <w:spacing w:after="0" w:line="240" w:lineRule="auto"/>
              <w:rPr>
                <w:rFonts w:ascii="Arial" w:hAnsi="Arial"/>
                <w:bCs/>
                <w:i/>
                <w:color w:val="0070C0"/>
                <w:sz w:val="20"/>
                <w:szCs w:val="20"/>
              </w:rPr>
            </w:pPr>
            <w:r w:rsidRPr="00F1782B">
              <w:rPr>
                <w:rFonts w:ascii="Arial" w:hAnsi="Arial"/>
                <w:bCs/>
                <w:i/>
                <w:color w:val="0070C0"/>
                <w:sz w:val="20"/>
                <w:szCs w:val="20"/>
              </w:rPr>
              <w:t xml:space="preserve">Masses of natural road &amp; field side vegetation supports a host of wildlife species. The area is best described as a mix of: grass pasture with bramble thickets in abundance along a minor road, numerous Public Rights of Way (PRoW) &amp; fields lined by traditional old Cornish hedges. </w:t>
            </w:r>
          </w:p>
          <w:p w:rsidR="009C642B" w:rsidRPr="00F1782B" w:rsidRDefault="009C642B" w:rsidP="00954E6B">
            <w:pPr>
              <w:spacing w:after="0" w:line="240" w:lineRule="auto"/>
              <w:rPr>
                <w:rFonts w:ascii="Arial" w:hAnsi="Arial"/>
                <w:bCs/>
                <w:i/>
                <w:color w:val="0070C0"/>
                <w:sz w:val="20"/>
                <w:szCs w:val="20"/>
              </w:rPr>
            </w:pPr>
          </w:p>
          <w:p w:rsidR="009C642B" w:rsidRPr="00F1782B" w:rsidRDefault="009C642B" w:rsidP="00954E6B">
            <w:pPr>
              <w:spacing w:after="0" w:line="240" w:lineRule="auto"/>
              <w:rPr>
                <w:rFonts w:ascii="Arial" w:hAnsi="Arial"/>
                <w:bCs/>
                <w:i/>
                <w:color w:val="0070C0"/>
                <w:sz w:val="20"/>
                <w:szCs w:val="20"/>
              </w:rPr>
            </w:pPr>
            <w:r w:rsidRPr="00F1782B">
              <w:rPr>
                <w:rFonts w:ascii="Arial" w:hAnsi="Arial"/>
                <w:bCs/>
                <w:i/>
                <w:color w:val="0070C0"/>
                <w:sz w:val="20"/>
                <w:szCs w:val="20"/>
              </w:rPr>
              <w:t xml:space="preserve">Protected species can be found (have been seen) all over this area; notably deer, </w:t>
            </w:r>
            <w:r>
              <w:rPr>
                <w:rFonts w:ascii="Arial" w:hAnsi="Arial"/>
                <w:bCs/>
                <w:i/>
                <w:color w:val="0070C0"/>
                <w:sz w:val="20"/>
                <w:szCs w:val="20"/>
              </w:rPr>
              <w:t>badgers, rabbits &amp;</w:t>
            </w:r>
            <w:r w:rsidRPr="00F1782B">
              <w:rPr>
                <w:rFonts w:ascii="Arial" w:hAnsi="Arial"/>
                <w:bCs/>
                <w:i/>
                <w:color w:val="0070C0"/>
                <w:sz w:val="20"/>
                <w:szCs w:val="20"/>
              </w:rPr>
              <w:t xml:space="preserve"> extensive night</w:t>
            </w:r>
            <w:r>
              <w:rPr>
                <w:rFonts w:ascii="Arial" w:hAnsi="Arial"/>
                <w:bCs/>
                <w:i/>
                <w:color w:val="0070C0"/>
                <w:sz w:val="20"/>
                <w:szCs w:val="20"/>
              </w:rPr>
              <w:t>/d</w:t>
            </w:r>
            <w:r w:rsidRPr="00F1782B">
              <w:rPr>
                <w:rFonts w:ascii="Arial" w:hAnsi="Arial"/>
                <w:bCs/>
                <w:i/>
                <w:color w:val="0070C0"/>
                <w:sz w:val="20"/>
                <w:szCs w:val="20"/>
              </w:rPr>
              <w:t>ay birdlife such as buzzards, owls.</w:t>
            </w:r>
          </w:p>
          <w:p w:rsidR="009C642B" w:rsidRDefault="009C642B" w:rsidP="00954E6B">
            <w:pPr>
              <w:spacing w:after="0" w:line="240" w:lineRule="auto"/>
              <w:rPr>
                <w:rFonts w:ascii="Arial" w:hAnsi="Arial"/>
                <w:bCs/>
                <w:i/>
                <w:color w:val="0070C0"/>
                <w:sz w:val="20"/>
                <w:szCs w:val="20"/>
              </w:rPr>
            </w:pPr>
            <w:r w:rsidRPr="00F1782B">
              <w:rPr>
                <w:rFonts w:ascii="Arial" w:hAnsi="Arial"/>
                <w:bCs/>
                <w:i/>
                <w:color w:val="0070C0"/>
                <w:sz w:val="20"/>
                <w:szCs w:val="20"/>
              </w:rPr>
              <w:t>No real evidence</w:t>
            </w:r>
            <w:r>
              <w:rPr>
                <w:rFonts w:ascii="Arial" w:hAnsi="Arial"/>
                <w:bCs/>
                <w:i/>
                <w:color w:val="0070C0"/>
                <w:sz w:val="20"/>
                <w:szCs w:val="20"/>
              </w:rPr>
              <w:t xml:space="preserve"> of the hugely invasive species apart from knotweed at the junction with Church Hill.</w:t>
            </w:r>
          </w:p>
          <w:p w:rsidR="009C642B" w:rsidRPr="00CC55EA" w:rsidRDefault="009C642B" w:rsidP="00954E6B">
            <w:pPr>
              <w:spacing w:after="0" w:line="240" w:lineRule="auto"/>
              <w:rPr>
                <w:rFonts w:ascii="Arial" w:hAnsi="Arial"/>
                <w:bCs/>
                <w:i/>
                <w:color w:val="0070C0"/>
              </w:rPr>
            </w:pPr>
            <w:r w:rsidRPr="00F1782B">
              <w:rPr>
                <w:rFonts w:ascii="Arial" w:hAnsi="Arial"/>
                <w:bCs/>
                <w:i/>
                <w:color w:val="0070C0"/>
                <w:sz w:val="20"/>
                <w:szCs w:val="20"/>
              </w:rPr>
              <w:t>The area does afford a semi natural habitat &amp; so has benefited from little or no modification over time.</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auto"/>
          </w:tcPr>
          <w:p w:rsidR="009C642B" w:rsidRPr="007D14DB" w:rsidRDefault="009C642B" w:rsidP="00954E6B">
            <w:pPr>
              <w:spacing w:after="0" w:line="240" w:lineRule="auto"/>
              <w:rPr>
                <w:rFonts w:ascii="Arial" w:hAnsi="Arial"/>
                <w:b/>
                <w:bCs/>
              </w:rPr>
            </w:pPr>
            <w:r w:rsidRPr="007D14DB">
              <w:rPr>
                <w:rFonts w:ascii="Arial" w:hAnsi="Arial"/>
                <w:b/>
                <w:bCs/>
              </w:rPr>
              <w:t>3. Land cover and Land Use</w:t>
            </w:r>
          </w:p>
          <w:p w:rsidR="009C642B" w:rsidRPr="007D14DB" w:rsidRDefault="009C642B" w:rsidP="00954E6B">
            <w:pPr>
              <w:spacing w:after="0" w:line="240" w:lineRule="auto"/>
              <w:rPr>
                <w:rFonts w:ascii="Arial" w:hAnsi="Arial"/>
                <w:b/>
                <w:bCs/>
              </w:rPr>
            </w:pPr>
          </w:p>
          <w:p w:rsidR="009C642B" w:rsidRPr="007D14DB" w:rsidRDefault="009C642B" w:rsidP="00954E6B">
            <w:pPr>
              <w:spacing w:after="0" w:line="240" w:lineRule="auto"/>
              <w:rPr>
                <w:rFonts w:ascii="Arial" w:hAnsi="Arial"/>
                <w:b/>
                <w:bCs/>
              </w:rPr>
            </w:pPr>
          </w:p>
          <w:p w:rsidR="009C642B" w:rsidRPr="007D14DB" w:rsidRDefault="009C642B" w:rsidP="00954E6B">
            <w:pPr>
              <w:spacing w:after="0" w:line="240" w:lineRule="auto"/>
              <w:rPr>
                <w:rFonts w:ascii="Arial" w:hAnsi="Arial"/>
                <w:b/>
                <w:bCs/>
              </w:rPr>
            </w:pPr>
          </w:p>
          <w:p w:rsidR="009C642B" w:rsidRPr="007D14DB" w:rsidRDefault="009C642B" w:rsidP="00954E6B">
            <w:pPr>
              <w:spacing w:after="0" w:line="240" w:lineRule="auto"/>
              <w:rPr>
                <w:rFonts w:ascii="Arial" w:hAnsi="Arial"/>
                <w:b/>
                <w:bCs/>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9C642B" w:rsidRPr="007D14DB" w:rsidTr="00954E6B">
              <w:trPr>
                <w:trHeight w:val="910"/>
              </w:trPr>
              <w:tc>
                <w:tcPr>
                  <w:tcW w:w="0" w:type="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is the vegetation cover? </w:t>
                  </w:r>
                  <w:r w:rsidRPr="007D14DB">
                    <w:rPr>
                      <w:rFonts w:ascii="Arial" w:hAnsi="Arial" w:cs="Arial"/>
                      <w:sz w:val="20"/>
                      <w:szCs w:val="20"/>
                    </w:rPr>
                    <w:t>Woodland, scrub, heather, dunes, mudflats, grassland, moorland, farmland crops</w:t>
                  </w:r>
                  <w:r>
                    <w:rPr>
                      <w:rFonts w:ascii="Arial" w:hAnsi="Arial" w:cs="Arial"/>
                      <w:sz w:val="20"/>
                      <w:szCs w:val="20"/>
                    </w:rPr>
                    <w:t>.</w:t>
                  </w:r>
                  <w:r w:rsidRPr="007D14DB">
                    <w:rPr>
                      <w:rFonts w:ascii="Arial" w:hAnsi="Arial" w:cs="Arial"/>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is the land used for? </w:t>
                  </w:r>
                  <w:r w:rsidRPr="007D14DB">
                    <w:rPr>
                      <w:rFonts w:ascii="Arial" w:hAnsi="Arial" w:cs="Arial"/>
                      <w:sz w:val="20"/>
                      <w:szCs w:val="20"/>
                    </w:rPr>
                    <w:t>Arable, pasture, industry, isolated farm buildings, isolated residential properties, playing field, golf course, sports pitch, caravan park, camp site</w:t>
                  </w:r>
                  <w:r>
                    <w:rPr>
                      <w:rFonts w:ascii="Arial" w:hAnsi="Arial" w:cs="Arial"/>
                      <w:sz w:val="20"/>
                      <w:szCs w:val="20"/>
                    </w:rPr>
                    <w:t>,</w:t>
                  </w:r>
                  <w:r w:rsidRPr="007D14DB">
                    <w:rPr>
                      <w:rFonts w:ascii="Arial" w:hAnsi="Arial" w:cs="Arial"/>
                      <w:sz w:val="20"/>
                      <w:szCs w:val="20"/>
                    </w:rPr>
                    <w:t xml:space="preserve"> etc</w:t>
                  </w:r>
                  <w:r>
                    <w:rPr>
                      <w:rFonts w:ascii="Arial" w:hAnsi="Arial" w:cs="Arial"/>
                      <w:sz w:val="20"/>
                      <w:szCs w:val="20"/>
                    </w:rPr>
                    <w:t>.</w:t>
                  </w:r>
                  <w:r w:rsidRPr="007D14DB">
                    <w:rPr>
                      <w:rFonts w:ascii="Arial" w:hAnsi="Arial" w:cs="Arial"/>
                      <w:sz w:val="20"/>
                      <w:szCs w:val="20"/>
                    </w:rPr>
                    <w:t xml:space="preserve"> </w:t>
                  </w:r>
                </w:p>
              </w:tc>
            </w:tr>
            <w:tr w:rsidR="009C642B" w:rsidRPr="007D14DB" w:rsidTr="00954E6B">
              <w:trPr>
                <w:trHeight w:val="118"/>
              </w:trPr>
              <w:tc>
                <w:tcPr>
                  <w:tcW w:w="0" w:type="auto"/>
                </w:tcPr>
                <w:p w:rsidR="009C642B" w:rsidRPr="007D14DB" w:rsidRDefault="009C642B" w:rsidP="00954E6B">
                  <w:pPr>
                    <w:pStyle w:val="Default"/>
                    <w:rPr>
                      <w:rFonts w:ascii="Arial" w:hAnsi="Arial" w:cs="Arial"/>
                      <w:sz w:val="20"/>
                      <w:szCs w:val="20"/>
                    </w:rPr>
                  </w:pPr>
                </w:p>
              </w:tc>
            </w:tr>
          </w:tbl>
          <w:p w:rsidR="009C642B" w:rsidRPr="007D14DB" w:rsidRDefault="009C642B" w:rsidP="00954E6B">
            <w:pPr>
              <w:spacing w:after="0" w:line="240" w:lineRule="auto"/>
              <w:rPr>
                <w:rFonts w:ascii="Arial" w:hAnsi="Arial"/>
              </w:rPr>
            </w:pPr>
          </w:p>
        </w:tc>
        <w:tc>
          <w:tcPr>
            <w:tcW w:w="7075" w:type="dxa"/>
            <w:tcBorders>
              <w:top w:val="single" w:sz="12" w:space="0" w:color="auto"/>
              <w:bottom w:val="single" w:sz="12" w:space="0" w:color="auto"/>
              <w:right w:val="single" w:sz="12" w:space="0" w:color="auto"/>
            </w:tcBorders>
            <w:shd w:val="clear" w:color="auto" w:fill="auto"/>
          </w:tcPr>
          <w:p w:rsidR="009C642B" w:rsidRPr="00F178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A </w:t>
            </w:r>
            <w:r w:rsidRPr="00F1782B">
              <w:rPr>
                <w:rFonts w:ascii="Arial" w:hAnsi="Arial"/>
                <w:bCs/>
                <w:i/>
                <w:color w:val="0070C0"/>
                <w:sz w:val="20"/>
                <w:szCs w:val="20"/>
              </w:rPr>
              <w:t>mix of limited woodland, natural pasture field</w:t>
            </w:r>
            <w:r>
              <w:rPr>
                <w:rFonts w:ascii="Arial" w:hAnsi="Arial"/>
                <w:bCs/>
                <w:i/>
                <w:color w:val="0070C0"/>
                <w:sz w:val="20"/>
                <w:szCs w:val="20"/>
              </w:rPr>
              <w:t>s &amp; scrub towards the valley bottom.</w:t>
            </w:r>
          </w:p>
          <w:p w:rsidR="009C642B" w:rsidRPr="00D909A8" w:rsidRDefault="009C642B" w:rsidP="00011240">
            <w:pPr>
              <w:spacing w:after="0" w:line="240" w:lineRule="auto"/>
              <w:rPr>
                <w:rFonts w:ascii="Arial" w:hAnsi="Arial"/>
                <w:bCs/>
                <w:i/>
                <w:color w:val="0070C0"/>
              </w:rPr>
            </w:pPr>
            <w:r w:rsidRPr="00F1782B">
              <w:rPr>
                <w:rFonts w:ascii="Arial" w:hAnsi="Arial"/>
                <w:bCs/>
                <w:i/>
                <w:color w:val="0070C0"/>
                <w:sz w:val="20"/>
                <w:szCs w:val="20"/>
              </w:rPr>
              <w:t xml:space="preserve">Initial belt of </w:t>
            </w:r>
            <w:r>
              <w:rPr>
                <w:rFonts w:ascii="Arial" w:hAnsi="Arial"/>
                <w:bCs/>
                <w:i/>
                <w:color w:val="0070C0"/>
                <w:sz w:val="20"/>
                <w:szCs w:val="20"/>
              </w:rPr>
              <w:t>pasture land used for grazing &amp; isolated farm buildings dissipating to woodland. Used also for walking through PRoW. Valley bottom used for cycling, walking and horse riding as part of the well used Bissoe Trail, which forms a significant part of the old mining Tramway Trail from Portreath to Devoran</w:t>
            </w:r>
            <w:r w:rsidRPr="00F1782B">
              <w:rPr>
                <w:rFonts w:ascii="Arial" w:hAnsi="Arial"/>
                <w:bCs/>
                <w:i/>
                <w:color w:val="0070C0"/>
                <w:sz w:val="20"/>
                <w:szCs w:val="20"/>
              </w:rPr>
              <w:t>.</w:t>
            </w:r>
            <w:r>
              <w:rPr>
                <w:rFonts w:ascii="Arial" w:hAnsi="Arial"/>
                <w:bCs/>
                <w:i/>
                <w:color w:val="0070C0"/>
              </w:rPr>
              <w:t xml:space="preserve">   </w:t>
            </w:r>
          </w:p>
        </w:tc>
      </w:tr>
      <w:tr w:rsidR="009C642B" w:rsidRPr="007D14DB" w:rsidTr="00011240">
        <w:trPr>
          <w:trHeight w:val="3514"/>
        </w:trPr>
        <w:tc>
          <w:tcPr>
            <w:tcW w:w="2410" w:type="dxa"/>
            <w:tcBorders>
              <w:top w:val="single" w:sz="12" w:space="0" w:color="auto"/>
              <w:left w:val="single" w:sz="12" w:space="0" w:color="auto"/>
              <w:bottom w:val="single" w:sz="12" w:space="0" w:color="auto"/>
            </w:tcBorders>
            <w:shd w:val="clear" w:color="auto" w:fill="auto"/>
          </w:tcPr>
          <w:p w:rsidR="009C642B" w:rsidRPr="007D14DB" w:rsidRDefault="009C642B" w:rsidP="00011240">
            <w:pPr>
              <w:spacing w:after="0" w:line="240" w:lineRule="auto"/>
              <w:rPr>
                <w:rFonts w:ascii="Arial" w:hAnsi="Arial"/>
                <w:b/>
                <w:bCs/>
                <w:sz w:val="20"/>
                <w:szCs w:val="20"/>
              </w:rPr>
            </w:pPr>
            <w:r w:rsidRPr="00174C48">
              <w:rPr>
                <w:rFonts w:ascii="Arial" w:hAnsi="Arial"/>
                <w:b/>
                <w:bCs/>
              </w:rPr>
              <w:lastRenderedPageBreak/>
              <w:t>4.</w:t>
            </w:r>
            <w:r>
              <w:rPr>
                <w:rFonts w:ascii="Arial" w:hAnsi="Arial"/>
                <w:b/>
                <w:bCs/>
              </w:rPr>
              <w:t xml:space="preserve"> </w:t>
            </w:r>
            <w:r w:rsidRPr="00174C48">
              <w:rPr>
                <w:rFonts w:ascii="Arial" w:hAnsi="Arial"/>
                <w:b/>
                <w:bCs/>
              </w:rPr>
              <w:t xml:space="preserve">Field and </w:t>
            </w:r>
            <w:r>
              <w:rPr>
                <w:rFonts w:ascii="Arial" w:hAnsi="Arial"/>
                <w:b/>
                <w:bCs/>
              </w:rPr>
              <w:t>W</w:t>
            </w:r>
            <w:r w:rsidRPr="00174C48">
              <w:rPr>
                <w:rFonts w:ascii="Arial" w:hAnsi="Arial"/>
                <w:b/>
                <w:bCs/>
              </w:rPr>
              <w:t xml:space="preserve">oodland </w:t>
            </w:r>
            <w:r>
              <w:rPr>
                <w:rFonts w:ascii="Arial" w:hAnsi="Arial"/>
                <w:b/>
                <w:bCs/>
              </w:rPr>
              <w:t>P</w:t>
            </w:r>
            <w:r w:rsidRPr="00174C48">
              <w:rPr>
                <w:rFonts w:ascii="Arial" w:hAnsi="Arial"/>
                <w:b/>
                <w:bCs/>
              </w:rPr>
              <w:t>attern</w:t>
            </w:r>
          </w:p>
        </w:tc>
        <w:tc>
          <w:tcPr>
            <w:tcW w:w="5824" w:type="dxa"/>
            <w:tcBorders>
              <w:top w:val="single" w:sz="12" w:space="0" w:color="auto"/>
              <w:bottom w:val="single" w:sz="12" w:space="0" w:color="auto"/>
            </w:tcBorders>
            <w:shd w:val="clear" w:color="auto" w:fill="auto"/>
          </w:tcPr>
          <w:tbl>
            <w:tblPr>
              <w:tblW w:w="5487" w:type="dxa"/>
              <w:tblBorders>
                <w:top w:val="nil"/>
                <w:left w:val="nil"/>
                <w:bottom w:val="nil"/>
                <w:right w:val="nil"/>
              </w:tblBorders>
              <w:tblLook w:val="0000" w:firstRow="0" w:lastRow="0" w:firstColumn="0" w:lastColumn="0" w:noHBand="0" w:noVBand="0"/>
            </w:tblPr>
            <w:tblGrid>
              <w:gridCol w:w="5487"/>
            </w:tblGrid>
            <w:tr w:rsidR="009C642B" w:rsidRPr="007D14DB" w:rsidTr="007F3463">
              <w:trPr>
                <w:trHeight w:val="1806"/>
              </w:trPr>
              <w:tc>
                <w:tcPr>
                  <w:tcW w:w="0" w:type="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Where is the woodland located</w:t>
                  </w:r>
                  <w:r w:rsidRPr="007D14DB">
                    <w:rPr>
                      <w:rFonts w:ascii="Arial" w:hAnsi="Arial" w:cs="Arial"/>
                      <w:sz w:val="20"/>
                      <w:szCs w:val="20"/>
                    </w:rPr>
                    <w:t xml:space="preserve">? In sheltered areas, in hollows, open landscape, lower lying land, overlying an undulating landscape. Are the trees native?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Is there ancient woodland? (existed continuously since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1600 or before)</w:t>
                  </w:r>
                  <w:r>
                    <w:rPr>
                      <w:rFonts w:ascii="Arial" w:hAnsi="Arial" w:cs="Arial"/>
                      <w:sz w:val="20"/>
                      <w:szCs w:val="20"/>
                    </w:rPr>
                    <w:t>.</w:t>
                  </w:r>
                  <w:r w:rsidRPr="007D14DB">
                    <w:rPr>
                      <w:rFonts w:ascii="Arial" w:hAnsi="Arial" w:cs="Arial"/>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size are the fields - </w:t>
                  </w:r>
                  <w:r w:rsidRPr="007D14DB">
                    <w:rPr>
                      <w:rFonts w:ascii="Arial" w:hAnsi="Arial" w:cs="Arial"/>
                      <w:sz w:val="20"/>
                      <w:szCs w:val="20"/>
                    </w:rPr>
                    <w:t xml:space="preserve">Small, medium, large, have hedges been removed and field sizes increased? </w:t>
                  </w: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are the hedges made of? - </w:t>
                  </w:r>
                  <w:r w:rsidRPr="007D14DB">
                    <w:rPr>
                      <w:rFonts w:ascii="Arial" w:hAnsi="Arial" w:cs="Arial"/>
                      <w:sz w:val="20"/>
                      <w:szCs w:val="20"/>
                    </w:rPr>
                    <w:t xml:space="preserve">Cornish hedge (stone)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what is the stone type? Hedgerow (no stone, all vegetation). Are they heavily managed or overgrown</w:t>
                  </w:r>
                  <w:r>
                    <w:rPr>
                      <w:rFonts w:ascii="Arial" w:hAnsi="Arial" w:cs="Arial"/>
                      <w:sz w:val="20"/>
                      <w:szCs w:val="20"/>
                    </w:rPr>
                    <w:t>?</w:t>
                  </w:r>
                  <w:r w:rsidRPr="007D14DB">
                    <w:rPr>
                      <w:rFonts w:ascii="Arial" w:hAnsi="Arial" w:cs="Arial"/>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is the character of the hedge? </w:t>
                  </w:r>
                  <w:r w:rsidRPr="007D14DB">
                    <w:rPr>
                      <w:rFonts w:ascii="Arial" w:hAnsi="Arial" w:cs="Arial"/>
                      <w:sz w:val="20"/>
                      <w:szCs w:val="20"/>
                    </w:rPr>
                    <w:t xml:space="preserve">Sculpted by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exposure, possibly no trees or are there mature or larger trees</w:t>
                  </w:r>
                  <w:r>
                    <w:rPr>
                      <w:rFonts w:ascii="Arial" w:hAnsi="Arial" w:cs="Arial"/>
                      <w:sz w:val="20"/>
                      <w:szCs w:val="20"/>
                    </w:rPr>
                    <w:t>?</w:t>
                  </w:r>
                  <w:r w:rsidRPr="007D14DB">
                    <w:rPr>
                      <w:rFonts w:ascii="Arial" w:hAnsi="Arial" w:cs="Arial"/>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Is there a buffer of vegetation to either side of the hedge</w:t>
                  </w:r>
                  <w:r>
                    <w:rPr>
                      <w:rFonts w:ascii="Arial" w:hAnsi="Arial" w:cs="Arial"/>
                      <w:sz w:val="20"/>
                      <w:szCs w:val="20"/>
                    </w:rPr>
                    <w:t xml:space="preserve"> &amp;</w:t>
                  </w:r>
                  <w:r w:rsidRPr="007D14DB">
                    <w:rPr>
                      <w:rFonts w:ascii="Arial" w:hAnsi="Arial" w:cs="Arial"/>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if so what type? Is the hedge fenced? </w:t>
                  </w:r>
                </w:p>
              </w:tc>
            </w:tr>
            <w:tr w:rsidR="009C642B" w:rsidRPr="007D14DB" w:rsidTr="007F3463">
              <w:trPr>
                <w:trHeight w:val="68"/>
              </w:trPr>
              <w:tc>
                <w:tcPr>
                  <w:tcW w:w="0" w:type="auto"/>
                </w:tcPr>
                <w:p w:rsidR="009C642B" w:rsidRPr="007D14DB" w:rsidRDefault="009C642B" w:rsidP="00954E6B">
                  <w:pPr>
                    <w:pStyle w:val="Default"/>
                    <w:rPr>
                      <w:rFonts w:ascii="Arial" w:hAnsi="Arial" w:cs="Arial"/>
                      <w:sz w:val="20"/>
                      <w:szCs w:val="20"/>
                    </w:rPr>
                  </w:pPr>
                </w:p>
              </w:tc>
            </w:tr>
          </w:tbl>
          <w:p w:rsidR="009C642B" w:rsidRPr="007D14DB" w:rsidRDefault="009C642B" w:rsidP="00954E6B">
            <w:pPr>
              <w:spacing w:after="0" w:line="240" w:lineRule="auto"/>
              <w:rPr>
                <w:rFonts w:ascii="Arial" w:hAnsi="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Mostly native trees in this area situated in places on roadside verge and edge of fields but becomes dense beyond pasture land as the valley landscape transitions through undulated to steep sided.</w:t>
            </w: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No ancient woodland that we know of in this particular area, which seems to have been mostly farmed.</w:t>
            </w: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Small to medium sized fields which are mainly Cornish hedged and show evidence of old medieval field patterns</w:t>
            </w: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An abundance of mature Cornish hedges (local stones are a constant feature), some of which are well maintained by landowner/tenant farmer whilst others are simply left to nature. </w:t>
            </w: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Even mix of simple hedgerows containing brambles, bit of gorse and other low-lying foliage. Mature trees are evident with Hawthorn and old Oaks present and shaped by prevailing winds.</w:t>
            </w:r>
          </w:p>
          <w:p w:rsidR="009C642B" w:rsidRPr="00C208E8" w:rsidRDefault="009C642B" w:rsidP="00954E6B">
            <w:pPr>
              <w:spacing w:after="0" w:line="240" w:lineRule="auto"/>
              <w:rPr>
                <w:rFonts w:ascii="Arial" w:hAnsi="Arial"/>
                <w:bCs/>
                <w:i/>
                <w:color w:val="0070C0"/>
                <w:sz w:val="20"/>
                <w:szCs w:val="20"/>
              </w:rPr>
            </w:pPr>
            <w:r>
              <w:rPr>
                <w:rFonts w:ascii="Arial" w:hAnsi="Arial"/>
                <w:bCs/>
                <w:i/>
                <w:color w:val="0070C0"/>
                <w:sz w:val="20"/>
                <w:szCs w:val="20"/>
              </w:rPr>
              <w:t>Yes, in part. Hedges verge onto roads, drainage ditches, pastured farmland and PRoW. A diversity of wildflowers and bracken flourish.</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auto"/>
          </w:tcPr>
          <w:p w:rsidR="009C642B" w:rsidRPr="007D14DB" w:rsidRDefault="009C642B" w:rsidP="00954E6B">
            <w:pPr>
              <w:pStyle w:val="Default"/>
              <w:rPr>
                <w:rFonts w:ascii="Arial" w:hAnsi="Arial" w:cs="Arial"/>
                <w:sz w:val="20"/>
                <w:szCs w:val="20"/>
              </w:rPr>
            </w:pPr>
            <w:r w:rsidRPr="00174C48">
              <w:rPr>
                <w:rFonts w:ascii="Arial" w:hAnsi="Arial" w:cs="Arial"/>
                <w:b/>
                <w:bCs/>
                <w:sz w:val="22"/>
                <w:szCs w:val="22"/>
              </w:rPr>
              <w:t xml:space="preserve">5. Building </w:t>
            </w:r>
            <w:r>
              <w:rPr>
                <w:rFonts w:ascii="Arial" w:hAnsi="Arial" w:cs="Arial"/>
                <w:b/>
                <w:bCs/>
                <w:sz w:val="22"/>
                <w:szCs w:val="22"/>
              </w:rPr>
              <w:t>D</w:t>
            </w:r>
            <w:r w:rsidRPr="00174C48">
              <w:rPr>
                <w:rFonts w:ascii="Arial" w:hAnsi="Arial" w:cs="Arial"/>
                <w:b/>
                <w:bCs/>
                <w:sz w:val="22"/>
                <w:szCs w:val="22"/>
              </w:rPr>
              <w:t>istribution</w:t>
            </w:r>
            <w:r w:rsidRPr="007D14DB">
              <w:rPr>
                <w:rFonts w:ascii="Arial" w:hAnsi="Arial" w:cs="Arial"/>
                <w:b/>
                <w:bCs/>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(this looks at buildings within the character type, not the settlements themselves. The actual settlements are described in their own assessment</w:t>
            </w:r>
            <w:r>
              <w:rPr>
                <w:rFonts w:ascii="Arial" w:hAnsi="Arial" w:cs="Arial"/>
                <w:sz w:val="20"/>
                <w:szCs w:val="20"/>
              </w:rPr>
              <w:t xml:space="preserve"> </w:t>
            </w:r>
            <w:r w:rsidRPr="007D14DB">
              <w:rPr>
                <w:rFonts w:ascii="Arial" w:hAnsi="Arial" w:cs="Arial"/>
                <w:sz w:val="20"/>
                <w:szCs w:val="20"/>
              </w:rPr>
              <w:t xml:space="preserve">sheet) </w:t>
            </w:r>
          </w:p>
          <w:p w:rsidR="009C642B" w:rsidRPr="007D14DB" w:rsidRDefault="009C642B" w:rsidP="00954E6B">
            <w:pPr>
              <w:pStyle w:val="Default"/>
              <w:rPr>
                <w:rFonts w:ascii="Arial" w:hAnsi="Arial" w:cs="Arial"/>
                <w:sz w:val="20"/>
                <w:szCs w:val="20"/>
              </w:rPr>
            </w:pPr>
          </w:p>
          <w:p w:rsidR="009C642B" w:rsidRPr="007D14DB" w:rsidRDefault="009C642B" w:rsidP="00954E6B">
            <w:pPr>
              <w:pStyle w:val="Default"/>
              <w:rPr>
                <w:rFonts w:ascii="Arial" w:hAnsi="Arial" w:cs="Arial"/>
                <w:sz w:val="20"/>
                <w:szCs w:val="20"/>
              </w:rPr>
            </w:pPr>
          </w:p>
        </w:tc>
        <w:tc>
          <w:tcPr>
            <w:tcW w:w="5824" w:type="dxa"/>
            <w:tcBorders>
              <w:top w:val="single" w:sz="12" w:space="0" w:color="auto"/>
              <w:bottom w:val="single" w:sz="12" w:space="0" w:color="auto"/>
            </w:tcBorders>
            <w:shd w:val="clear" w:color="auto" w:fill="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How are the buildings distributed? </w:t>
            </w:r>
            <w:r w:rsidRPr="007D14DB">
              <w:rPr>
                <w:rFonts w:ascii="Arial" w:hAnsi="Arial" w:cs="Arial"/>
                <w:sz w:val="20"/>
                <w:szCs w:val="20"/>
              </w:rPr>
              <w:t xml:space="preserve">Intermittent clusters, scattered, isolated </w:t>
            </w: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Age </w:t>
            </w:r>
            <w:r>
              <w:rPr>
                <w:rFonts w:ascii="Arial" w:hAnsi="Arial" w:cs="Arial"/>
                <w:b/>
                <w:bCs/>
                <w:sz w:val="20"/>
                <w:szCs w:val="20"/>
              </w:rPr>
              <w:t>&amp;</w:t>
            </w:r>
            <w:r w:rsidRPr="007D14DB">
              <w:rPr>
                <w:rFonts w:ascii="Arial" w:hAnsi="Arial" w:cs="Arial"/>
                <w:b/>
                <w:bCs/>
                <w:sz w:val="20"/>
                <w:szCs w:val="20"/>
              </w:rPr>
              <w:t xml:space="preserve"> type of buildings </w:t>
            </w:r>
            <w:r>
              <w:rPr>
                <w:rFonts w:ascii="Arial" w:hAnsi="Arial" w:cs="Arial"/>
                <w:b/>
                <w:bCs/>
                <w:sz w:val="20"/>
                <w:szCs w:val="20"/>
              </w:rPr>
              <w:t>&amp;</w:t>
            </w:r>
            <w:r w:rsidRPr="007D14DB">
              <w:rPr>
                <w:rFonts w:ascii="Arial" w:hAnsi="Arial" w:cs="Arial"/>
                <w:b/>
                <w:bCs/>
                <w:sz w:val="20"/>
                <w:szCs w:val="20"/>
              </w:rPr>
              <w:t xml:space="preserve"> their relationship with the landscape: </w:t>
            </w:r>
            <w:r w:rsidRPr="00E07BBD">
              <w:rPr>
                <w:rFonts w:ascii="Arial" w:hAnsi="Arial" w:cs="Arial"/>
                <w:bCs/>
                <w:sz w:val="20"/>
                <w:szCs w:val="20"/>
              </w:rPr>
              <w:t>Are they</w:t>
            </w:r>
            <w:r w:rsidRPr="007D14DB">
              <w:rPr>
                <w:rFonts w:ascii="Arial" w:hAnsi="Arial" w:cs="Arial"/>
                <w:b/>
                <w:bCs/>
                <w:sz w:val="20"/>
                <w:szCs w:val="20"/>
              </w:rPr>
              <w:t xml:space="preserve"> </w:t>
            </w:r>
            <w:r w:rsidRPr="007D14DB">
              <w:rPr>
                <w:rFonts w:ascii="Arial" w:hAnsi="Arial" w:cs="Arial"/>
                <w:sz w:val="20"/>
                <w:szCs w:val="20"/>
              </w:rPr>
              <w:t>Individual farm houses/buildings, clustered farm buildings, holiday accommodation, rural dwellings</w:t>
            </w:r>
            <w:r>
              <w:rPr>
                <w:rFonts w:ascii="Arial" w:hAnsi="Arial" w:cs="Arial"/>
                <w:sz w:val="20"/>
                <w:szCs w:val="20"/>
              </w:rPr>
              <w:t>?</w:t>
            </w:r>
            <w:r w:rsidRPr="007D14DB">
              <w:rPr>
                <w:rFonts w:ascii="Arial" w:hAnsi="Arial" w:cs="Arial"/>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Have buildings been added </w:t>
            </w:r>
            <w:r>
              <w:rPr>
                <w:rFonts w:ascii="Arial" w:hAnsi="Arial" w:cs="Arial"/>
                <w:sz w:val="20"/>
                <w:szCs w:val="20"/>
              </w:rPr>
              <w:t>&amp;</w:t>
            </w:r>
            <w:r w:rsidRPr="007D14DB">
              <w:rPr>
                <w:rFonts w:ascii="Arial" w:hAnsi="Arial" w:cs="Arial"/>
                <w:sz w:val="20"/>
                <w:szCs w:val="20"/>
              </w:rPr>
              <w:t xml:space="preserve"> is it possible to estimate when? </w:t>
            </w: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are the distinctive elements of the buildings?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Construction stone, building style, window proportions, gate posts, front /rear gardens, nature of property boundaries </w:t>
            </w:r>
          </w:p>
          <w:p w:rsidR="009C642B" w:rsidRPr="007D14DB" w:rsidRDefault="009C642B" w:rsidP="00954E6B">
            <w:pPr>
              <w:pStyle w:val="Default"/>
              <w:rPr>
                <w:rFonts w:ascii="Arial"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9C642B" w:rsidRPr="00312C93" w:rsidRDefault="009C642B" w:rsidP="00954E6B">
            <w:pPr>
              <w:spacing w:after="0" w:line="240" w:lineRule="auto"/>
              <w:rPr>
                <w:rFonts w:ascii="Arial" w:hAnsi="Arial"/>
                <w:bCs/>
                <w:i/>
                <w:color w:val="0070C0"/>
                <w:sz w:val="20"/>
                <w:szCs w:val="20"/>
              </w:rPr>
            </w:pPr>
            <w:r>
              <w:rPr>
                <w:rFonts w:ascii="Arial" w:hAnsi="Arial"/>
                <w:bCs/>
                <w:i/>
                <w:color w:val="0070C0"/>
                <w:sz w:val="20"/>
                <w:szCs w:val="20"/>
              </w:rPr>
              <w:t>I</w:t>
            </w:r>
            <w:r w:rsidRPr="00312C93">
              <w:rPr>
                <w:rFonts w:ascii="Arial" w:hAnsi="Arial"/>
                <w:bCs/>
                <w:i/>
                <w:color w:val="0070C0"/>
                <w:sz w:val="20"/>
                <w:szCs w:val="20"/>
              </w:rPr>
              <w:t>solated houses.</w:t>
            </w:r>
          </w:p>
          <w:p w:rsidR="009C642B" w:rsidRPr="00312C93" w:rsidRDefault="009C642B" w:rsidP="00954E6B">
            <w:pPr>
              <w:spacing w:after="0" w:line="240" w:lineRule="auto"/>
              <w:rPr>
                <w:rFonts w:ascii="Arial" w:hAnsi="Arial"/>
                <w:bCs/>
                <w:i/>
                <w:color w:val="0070C0"/>
                <w:sz w:val="20"/>
                <w:szCs w:val="20"/>
              </w:rPr>
            </w:pP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Mainly Old individual isolated farm houses and scattered farm buildings some of which are derelict. </w:t>
            </w:r>
          </w:p>
          <w:p w:rsidR="009C642B" w:rsidRDefault="009C642B" w:rsidP="00954E6B">
            <w:pPr>
              <w:spacing w:after="0" w:line="240" w:lineRule="auto"/>
              <w:rPr>
                <w:rFonts w:ascii="Arial" w:hAnsi="Arial"/>
                <w:bCs/>
                <w:i/>
                <w:color w:val="0070C0"/>
                <w:sz w:val="20"/>
                <w:szCs w:val="20"/>
              </w:rPr>
            </w:pPr>
          </w:p>
          <w:p w:rsidR="009C642B" w:rsidRDefault="009C642B" w:rsidP="00954E6B">
            <w:pPr>
              <w:spacing w:after="0" w:line="240" w:lineRule="auto"/>
              <w:rPr>
                <w:rFonts w:ascii="Arial" w:hAnsi="Arial"/>
                <w:bCs/>
                <w:i/>
                <w:color w:val="0070C0"/>
                <w:sz w:val="20"/>
                <w:szCs w:val="20"/>
              </w:rPr>
            </w:pP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There is also a small cluster of newer houses off the road.</w:t>
            </w:r>
          </w:p>
          <w:p w:rsidR="009C642B" w:rsidRPr="00F1782B" w:rsidRDefault="009C642B" w:rsidP="00954E6B">
            <w:pPr>
              <w:spacing w:after="0" w:line="240" w:lineRule="auto"/>
              <w:rPr>
                <w:rFonts w:ascii="Arial" w:hAnsi="Arial"/>
                <w:b/>
                <w:bCs/>
                <w:i/>
                <w:color w:val="0070C0"/>
                <w:sz w:val="20"/>
                <w:szCs w:val="20"/>
              </w:rPr>
            </w:pPr>
            <w:r>
              <w:rPr>
                <w:rFonts w:ascii="Arial" w:hAnsi="Arial"/>
                <w:bCs/>
                <w:i/>
                <w:color w:val="0070C0"/>
                <w:sz w:val="20"/>
                <w:szCs w:val="20"/>
              </w:rPr>
              <w:t xml:space="preserve">Stone, Cob, Rubble construct with small windows and granite gate posts adjacent to a well- defined system of PRoW. Some of the outbuildings are made of stone construction others particularly those used for hay storage are of corrugated iron. </w:t>
            </w:r>
            <w:r>
              <w:rPr>
                <w:rFonts w:ascii="Arial" w:hAnsi="Arial"/>
                <w:b/>
                <w:bCs/>
                <w:i/>
                <w:color w:val="0070C0"/>
                <w:sz w:val="20"/>
                <w:szCs w:val="20"/>
              </w:rPr>
              <w:t xml:space="preserve">  </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auto"/>
          </w:tcPr>
          <w:p w:rsidR="009C642B" w:rsidRPr="007D14DB" w:rsidRDefault="009C642B" w:rsidP="00954E6B">
            <w:pPr>
              <w:pStyle w:val="Default"/>
              <w:rPr>
                <w:rFonts w:ascii="Arial" w:hAnsi="Arial" w:cs="Arial"/>
                <w:sz w:val="20"/>
                <w:szCs w:val="20"/>
              </w:rPr>
            </w:pPr>
            <w:r w:rsidRPr="00174C48">
              <w:rPr>
                <w:rFonts w:ascii="Arial" w:hAnsi="Arial" w:cs="Arial"/>
                <w:b/>
                <w:bCs/>
                <w:sz w:val="22"/>
                <w:szCs w:val="22"/>
              </w:rPr>
              <w:t>6.</w:t>
            </w:r>
            <w:r>
              <w:rPr>
                <w:rFonts w:ascii="Arial" w:hAnsi="Arial" w:cs="Arial"/>
                <w:b/>
                <w:bCs/>
                <w:sz w:val="22"/>
                <w:szCs w:val="22"/>
              </w:rPr>
              <w:t xml:space="preserve"> </w:t>
            </w:r>
            <w:r w:rsidRPr="00174C48">
              <w:rPr>
                <w:rFonts w:ascii="Arial" w:hAnsi="Arial" w:cs="Arial"/>
                <w:b/>
                <w:bCs/>
                <w:sz w:val="22"/>
                <w:szCs w:val="22"/>
              </w:rPr>
              <w:t xml:space="preserve">Transport </w:t>
            </w:r>
            <w:r>
              <w:rPr>
                <w:rFonts w:ascii="Arial" w:hAnsi="Arial" w:cs="Arial"/>
                <w:b/>
                <w:bCs/>
                <w:sz w:val="22"/>
                <w:szCs w:val="22"/>
              </w:rPr>
              <w:t>P</w:t>
            </w:r>
            <w:r w:rsidRPr="00174C48">
              <w:rPr>
                <w:rFonts w:ascii="Arial" w:hAnsi="Arial" w:cs="Arial"/>
                <w:b/>
                <w:bCs/>
                <w:sz w:val="22"/>
                <w:szCs w:val="22"/>
              </w:rPr>
              <w:t xml:space="preserve">attern: </w:t>
            </w:r>
            <w:r>
              <w:rPr>
                <w:rFonts w:ascii="Arial" w:hAnsi="Arial" w:cs="Arial"/>
                <w:sz w:val="20"/>
                <w:szCs w:val="20"/>
              </w:rPr>
              <w:t>Hi</w:t>
            </w:r>
            <w:r w:rsidRPr="007D14DB">
              <w:rPr>
                <w:rFonts w:ascii="Arial" w:hAnsi="Arial" w:cs="Arial"/>
                <w:sz w:val="20"/>
                <w:szCs w:val="20"/>
              </w:rPr>
              <w:t xml:space="preserve">ghways </w:t>
            </w:r>
            <w:r>
              <w:rPr>
                <w:rFonts w:ascii="Arial" w:hAnsi="Arial" w:cs="Arial"/>
                <w:sz w:val="20"/>
                <w:szCs w:val="20"/>
              </w:rPr>
              <w:t>&amp;</w:t>
            </w:r>
            <w:r w:rsidRPr="007D14DB">
              <w:rPr>
                <w:rFonts w:ascii="Arial" w:hAnsi="Arial" w:cs="Arial"/>
                <w:sz w:val="20"/>
                <w:szCs w:val="20"/>
              </w:rPr>
              <w:t xml:space="preserve"> </w:t>
            </w:r>
            <w:r>
              <w:rPr>
                <w:rFonts w:ascii="Arial" w:hAnsi="Arial" w:cs="Arial"/>
                <w:sz w:val="20"/>
                <w:szCs w:val="20"/>
              </w:rPr>
              <w:t>P</w:t>
            </w:r>
            <w:r w:rsidRPr="007D14DB">
              <w:rPr>
                <w:rFonts w:ascii="Arial" w:hAnsi="Arial" w:cs="Arial"/>
                <w:sz w:val="20"/>
                <w:szCs w:val="20"/>
              </w:rPr>
              <w:t xml:space="preserve">ublic </w:t>
            </w:r>
            <w:r>
              <w:rPr>
                <w:rFonts w:ascii="Arial" w:hAnsi="Arial" w:cs="Arial"/>
                <w:sz w:val="20"/>
                <w:szCs w:val="20"/>
              </w:rPr>
              <w:t>R</w:t>
            </w:r>
            <w:r w:rsidRPr="007D14DB">
              <w:rPr>
                <w:rFonts w:ascii="Arial" w:hAnsi="Arial" w:cs="Arial"/>
                <w:sz w:val="20"/>
                <w:szCs w:val="20"/>
              </w:rPr>
              <w:t xml:space="preserve">ights of </w:t>
            </w:r>
            <w:r>
              <w:rPr>
                <w:rFonts w:ascii="Arial" w:hAnsi="Arial" w:cs="Arial"/>
                <w:sz w:val="20"/>
                <w:szCs w:val="20"/>
              </w:rPr>
              <w:t>W</w:t>
            </w:r>
            <w:r w:rsidRPr="007D14DB">
              <w:rPr>
                <w:rFonts w:ascii="Arial" w:hAnsi="Arial" w:cs="Arial"/>
                <w:sz w:val="20"/>
                <w:szCs w:val="20"/>
              </w:rPr>
              <w:t>ay (PROW)</w:t>
            </w:r>
          </w:p>
          <w:p w:rsidR="009C642B" w:rsidRPr="007D14DB" w:rsidRDefault="009C642B" w:rsidP="00954E6B">
            <w:pPr>
              <w:pStyle w:val="Default"/>
              <w:rPr>
                <w:rFonts w:ascii="Arial" w:hAnsi="Arial" w:cs="Arial"/>
                <w:sz w:val="20"/>
                <w:szCs w:val="20"/>
              </w:rPr>
            </w:pPr>
          </w:p>
          <w:p w:rsidR="009C642B" w:rsidRPr="007D14DB" w:rsidRDefault="009C642B" w:rsidP="00954E6B">
            <w:pPr>
              <w:pStyle w:val="Default"/>
              <w:rPr>
                <w:rFonts w:ascii="Arial" w:hAnsi="Arial" w:cs="Arial"/>
                <w:sz w:val="20"/>
                <w:szCs w:val="20"/>
              </w:rPr>
            </w:pPr>
          </w:p>
          <w:p w:rsidR="009C642B" w:rsidRPr="007D14DB" w:rsidRDefault="009C642B" w:rsidP="00954E6B">
            <w:pPr>
              <w:pStyle w:val="Default"/>
              <w:rPr>
                <w:rFonts w:ascii="Arial" w:hAnsi="Arial" w:cs="Arial"/>
                <w:sz w:val="20"/>
                <w:szCs w:val="20"/>
              </w:rPr>
            </w:pPr>
          </w:p>
          <w:p w:rsidR="009C642B" w:rsidRDefault="009C642B" w:rsidP="00954E6B">
            <w:pPr>
              <w:pStyle w:val="Default"/>
              <w:rPr>
                <w:rFonts w:ascii="Arial" w:hAnsi="Arial" w:cs="Arial"/>
                <w:i/>
                <w:iCs/>
                <w:sz w:val="20"/>
                <w:szCs w:val="20"/>
              </w:rPr>
            </w:pPr>
          </w:p>
          <w:p w:rsidR="009C642B" w:rsidRPr="007D14DB" w:rsidRDefault="009C642B" w:rsidP="00954E6B">
            <w:pPr>
              <w:pStyle w:val="Default"/>
              <w:rPr>
                <w:rFonts w:ascii="Arial" w:hAnsi="Arial" w:cs="Arial"/>
                <w:sz w:val="20"/>
                <w:szCs w:val="20"/>
              </w:rPr>
            </w:pPr>
          </w:p>
        </w:tc>
        <w:tc>
          <w:tcPr>
            <w:tcW w:w="5824" w:type="dxa"/>
            <w:tcBorders>
              <w:top w:val="single" w:sz="12" w:space="0" w:color="auto"/>
              <w:bottom w:val="single" w:sz="12" w:space="0" w:color="auto"/>
            </w:tcBorders>
            <w:shd w:val="clear" w:color="auto" w:fill="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What is the character of the roads? </w:t>
            </w:r>
            <w:r w:rsidRPr="007D14DB">
              <w:rPr>
                <w:rFonts w:ascii="Arial" w:hAnsi="Arial" w:cs="Arial"/>
                <w:sz w:val="20"/>
                <w:szCs w:val="20"/>
              </w:rPr>
              <w:t>What is the road’s class, A, B or minor? Are they straight, winding</w:t>
            </w:r>
            <w:r>
              <w:rPr>
                <w:rFonts w:ascii="Arial" w:hAnsi="Arial" w:cs="Arial"/>
                <w:sz w:val="20"/>
                <w:szCs w:val="20"/>
              </w:rPr>
              <w:t xml:space="preserve"> &amp;</w:t>
            </w:r>
            <w:r w:rsidRPr="007D14DB">
              <w:rPr>
                <w:rFonts w:ascii="Arial" w:hAnsi="Arial" w:cs="Arial"/>
                <w:sz w:val="20"/>
                <w:szCs w:val="20"/>
              </w:rPr>
              <w:t xml:space="preserve"> do they have steep gradients?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Are there extensive verges, pavements, characteristic tree tunnels? </w:t>
            </w:r>
          </w:p>
          <w:p w:rsidR="009C642B" w:rsidRPr="007D14DB" w:rsidRDefault="009C642B" w:rsidP="007F3463">
            <w:pPr>
              <w:pStyle w:val="Default"/>
              <w:rPr>
                <w:rFonts w:ascii="Arial" w:hAnsi="Arial" w:cs="Arial"/>
                <w:sz w:val="20"/>
                <w:szCs w:val="20"/>
              </w:rPr>
            </w:pPr>
            <w:r w:rsidRPr="007D14DB">
              <w:rPr>
                <w:rFonts w:ascii="Arial" w:hAnsi="Arial" w:cs="Arial"/>
                <w:b/>
                <w:bCs/>
                <w:sz w:val="20"/>
                <w:szCs w:val="20"/>
              </w:rPr>
              <w:t xml:space="preserve">Describe the </w:t>
            </w:r>
            <w:r>
              <w:rPr>
                <w:rFonts w:ascii="Arial" w:hAnsi="Arial" w:cs="Arial"/>
                <w:b/>
                <w:bCs/>
                <w:sz w:val="20"/>
                <w:szCs w:val="20"/>
              </w:rPr>
              <w:t>P</w:t>
            </w:r>
            <w:r w:rsidR="007F3463">
              <w:rPr>
                <w:rFonts w:ascii="Arial" w:hAnsi="Arial" w:cs="Arial"/>
                <w:b/>
                <w:bCs/>
                <w:sz w:val="20"/>
                <w:szCs w:val="20"/>
              </w:rPr>
              <w:t>RoW</w:t>
            </w:r>
            <w:r>
              <w:rPr>
                <w:rFonts w:ascii="Arial" w:hAnsi="Arial" w:cs="Arial"/>
                <w:b/>
                <w:bCs/>
                <w:sz w:val="20"/>
                <w:szCs w:val="20"/>
              </w:rPr>
              <w:t xml:space="preserve">. </w:t>
            </w:r>
            <w:r w:rsidRPr="00E07BBD">
              <w:rPr>
                <w:rFonts w:ascii="Arial" w:hAnsi="Arial" w:cs="Arial"/>
                <w:bCs/>
                <w:sz w:val="20"/>
                <w:szCs w:val="20"/>
              </w:rPr>
              <w:t>I</w:t>
            </w:r>
            <w:r w:rsidRPr="007D14DB">
              <w:rPr>
                <w:rFonts w:ascii="Arial" w:hAnsi="Arial" w:cs="Arial"/>
                <w:sz w:val="20"/>
                <w:szCs w:val="20"/>
              </w:rPr>
              <w:t>n good condition, well managed, overgrown, regularly used, eroded, waterlogged. Are there old/modern stiles</w:t>
            </w:r>
            <w:r w:rsidR="00081325">
              <w:rPr>
                <w:rFonts w:ascii="Arial" w:hAnsi="Arial" w:cs="Arial"/>
                <w:sz w:val="20"/>
                <w:szCs w:val="20"/>
              </w:rPr>
              <w:t>/</w:t>
            </w:r>
            <w:r w:rsidRPr="007D14DB">
              <w:rPr>
                <w:rFonts w:ascii="Arial" w:hAnsi="Arial" w:cs="Arial"/>
                <w:sz w:val="20"/>
                <w:szCs w:val="20"/>
              </w:rPr>
              <w:t>signage, what is the</w:t>
            </w:r>
            <w:r w:rsidR="00081325">
              <w:rPr>
                <w:rFonts w:ascii="Arial" w:hAnsi="Arial" w:cs="Arial"/>
                <w:sz w:val="20"/>
                <w:szCs w:val="20"/>
              </w:rPr>
              <w:t>ir</w:t>
            </w:r>
            <w:r w:rsidRPr="007D14DB">
              <w:rPr>
                <w:rFonts w:ascii="Arial" w:hAnsi="Arial" w:cs="Arial"/>
                <w:sz w:val="20"/>
                <w:szCs w:val="20"/>
              </w:rPr>
              <w:t xml:space="preserve"> character</w:t>
            </w:r>
            <w:r w:rsidR="00081325">
              <w:rPr>
                <w:rFonts w:ascii="Arial" w:hAnsi="Arial" w:cs="Arial"/>
                <w:sz w:val="20"/>
                <w:szCs w:val="20"/>
              </w:rPr>
              <w:t>/</w:t>
            </w:r>
            <w:r w:rsidRPr="007D14DB">
              <w:rPr>
                <w:rFonts w:ascii="Arial" w:hAnsi="Arial" w:cs="Arial"/>
                <w:sz w:val="20"/>
                <w:szCs w:val="20"/>
              </w:rPr>
              <w:t>condition</w:t>
            </w:r>
            <w:r w:rsidR="00081325">
              <w:rPr>
                <w:rFonts w:ascii="Arial" w:hAnsi="Arial" w:cs="Arial"/>
                <w:sz w:val="20"/>
                <w:szCs w:val="20"/>
              </w:rPr>
              <w:t>?</w:t>
            </w:r>
            <w:r>
              <w:rPr>
                <w:rFonts w:ascii="Arial" w:hAnsi="Arial" w:cs="Arial"/>
                <w:sz w:val="20"/>
                <w:szCs w:val="20"/>
              </w:rPr>
              <w:t>.</w:t>
            </w:r>
            <w:r w:rsidRPr="007D14DB">
              <w:rPr>
                <w:rFonts w:ascii="Arial" w:hAnsi="Arial" w:cs="Arial"/>
                <w:sz w:val="20"/>
                <w:szCs w:val="20"/>
              </w:rPr>
              <w:t xml:space="preserve"> </w:t>
            </w:r>
          </w:p>
        </w:tc>
        <w:tc>
          <w:tcPr>
            <w:tcW w:w="7075" w:type="dxa"/>
            <w:tcBorders>
              <w:top w:val="single" w:sz="12" w:space="0" w:color="auto"/>
              <w:bottom w:val="single" w:sz="12" w:space="0" w:color="auto"/>
              <w:right w:val="single" w:sz="12" w:space="0" w:color="auto"/>
            </w:tcBorders>
            <w:shd w:val="clear" w:color="auto" w:fill="auto"/>
          </w:tcPr>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Minor road linking Church Hill to Twelveheads. Fairly straight steepens as it descends steeply down into Twelveheads. </w:t>
            </w:r>
          </w:p>
          <w:p w:rsidR="009C642B" w:rsidRDefault="009C642B" w:rsidP="00954E6B">
            <w:pPr>
              <w:spacing w:after="0" w:line="240" w:lineRule="auto"/>
              <w:rPr>
                <w:rFonts w:ascii="Arial" w:hAnsi="Arial"/>
                <w:bCs/>
                <w:i/>
                <w:color w:val="0070C0"/>
                <w:sz w:val="20"/>
                <w:szCs w:val="20"/>
              </w:rPr>
            </w:pP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Lined on both sides by Cornish hedges &amp; occasional roadside grip to aid water run-off.</w:t>
            </w:r>
          </w:p>
          <w:p w:rsidR="009C642B" w:rsidRPr="00312C93"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PRoW go off the road heading towards valley bottom. These are generally well maintained thanks to a contract scheme with CC. Signage is in place but some erosion has occurred. PRoW seem to be well defined &amp; are well used.   </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auto"/>
          </w:tcPr>
          <w:p w:rsidR="009C642B" w:rsidRPr="00174C48" w:rsidRDefault="009C642B" w:rsidP="00954E6B">
            <w:pPr>
              <w:pStyle w:val="Default"/>
              <w:rPr>
                <w:b/>
                <w:bCs/>
                <w:sz w:val="22"/>
                <w:szCs w:val="22"/>
              </w:rPr>
            </w:pPr>
            <w:r w:rsidRPr="00174C48">
              <w:rPr>
                <w:rFonts w:ascii="Arial" w:hAnsi="Arial" w:cs="Arial"/>
                <w:b/>
                <w:bCs/>
                <w:sz w:val="22"/>
                <w:szCs w:val="22"/>
              </w:rPr>
              <w:lastRenderedPageBreak/>
              <w:t>7. Historic Features</w:t>
            </w:r>
            <w:r w:rsidRPr="00174C48">
              <w:rPr>
                <w:b/>
                <w:bCs/>
                <w:sz w:val="22"/>
                <w:szCs w:val="22"/>
              </w:rPr>
              <w:t xml:space="preserve"> </w:t>
            </w:r>
          </w:p>
          <w:p w:rsidR="009C642B" w:rsidRPr="007D14DB" w:rsidRDefault="009C642B" w:rsidP="00954E6B">
            <w:pPr>
              <w:pStyle w:val="Default"/>
              <w:rPr>
                <w:b/>
                <w:bCs/>
                <w:sz w:val="23"/>
                <w:szCs w:val="23"/>
              </w:rPr>
            </w:pPr>
          </w:p>
          <w:p w:rsidR="009C642B" w:rsidRPr="007D14DB" w:rsidRDefault="009C642B" w:rsidP="00954E6B">
            <w:pPr>
              <w:pStyle w:val="Default"/>
              <w:rPr>
                <w:b/>
                <w:bCs/>
                <w:sz w:val="23"/>
                <w:szCs w:val="23"/>
              </w:rPr>
            </w:pPr>
          </w:p>
          <w:p w:rsidR="009C642B" w:rsidRDefault="009C642B" w:rsidP="00954E6B">
            <w:pPr>
              <w:pStyle w:val="Default"/>
              <w:rPr>
                <w:rFonts w:ascii="Arial" w:hAnsi="Arial" w:cs="Arial"/>
                <w:i/>
                <w:iCs/>
                <w:sz w:val="20"/>
                <w:szCs w:val="20"/>
                <w:highlight w:val="yellow"/>
              </w:rPr>
            </w:pPr>
          </w:p>
          <w:p w:rsidR="009C642B" w:rsidRPr="007D14DB" w:rsidRDefault="009C642B" w:rsidP="00954E6B">
            <w:pPr>
              <w:pStyle w:val="Default"/>
              <w:rPr>
                <w:sz w:val="23"/>
                <w:szCs w:val="23"/>
              </w:rPr>
            </w:pPr>
          </w:p>
        </w:tc>
        <w:tc>
          <w:tcPr>
            <w:tcW w:w="5824" w:type="dxa"/>
            <w:tcBorders>
              <w:top w:val="single" w:sz="12" w:space="0" w:color="auto"/>
              <w:bottom w:val="single" w:sz="12" w:space="0" w:color="auto"/>
            </w:tcBorders>
            <w:shd w:val="clear" w:color="auto" w:fill="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Are there designated </w:t>
            </w:r>
            <w:r>
              <w:rPr>
                <w:rFonts w:ascii="Arial" w:hAnsi="Arial" w:cs="Arial"/>
                <w:b/>
                <w:bCs/>
                <w:sz w:val="20"/>
                <w:szCs w:val="20"/>
              </w:rPr>
              <w:t>&amp;</w:t>
            </w:r>
            <w:r w:rsidRPr="007D14DB">
              <w:rPr>
                <w:rFonts w:ascii="Arial" w:hAnsi="Arial" w:cs="Arial"/>
                <w:b/>
                <w:bCs/>
                <w:sz w:val="20"/>
                <w:szCs w:val="20"/>
              </w:rPr>
              <w:t xml:space="preserve"> none designated features in the landscape</w:t>
            </w:r>
            <w:r w:rsidRPr="007D14DB">
              <w:rPr>
                <w:rFonts w:ascii="Arial" w:hAnsi="Arial" w:cs="Arial"/>
                <w:sz w:val="20"/>
                <w:szCs w:val="20"/>
              </w:rPr>
              <w:t xml:space="preserve">? </w:t>
            </w:r>
            <w:r>
              <w:rPr>
                <w:rFonts w:ascii="Arial" w:hAnsi="Arial" w:cs="Arial"/>
                <w:sz w:val="20"/>
                <w:szCs w:val="20"/>
              </w:rPr>
              <w:t>M</w:t>
            </w:r>
            <w:r w:rsidRPr="007D14DB">
              <w:rPr>
                <w:rFonts w:ascii="Arial" w:hAnsi="Arial" w:cs="Arial"/>
                <w:sz w:val="20"/>
                <w:szCs w:val="20"/>
              </w:rPr>
              <w:t>onuments, burial sites, churches etc. Features will have their own setting (the space around it to allow you to appreciate the feature) record an idea of the scale of the setting which would be important to retain.</w:t>
            </w:r>
          </w:p>
          <w:p w:rsidR="009C642B" w:rsidRPr="007D14DB" w:rsidRDefault="009C642B" w:rsidP="00954E6B">
            <w:pPr>
              <w:pStyle w:val="Default"/>
              <w:rPr>
                <w:rFonts w:ascii="Arial"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081325" w:rsidRDefault="009C642B" w:rsidP="00954E6B">
            <w:pPr>
              <w:spacing w:after="0" w:line="240" w:lineRule="auto"/>
              <w:rPr>
                <w:noProof/>
              </w:rPr>
            </w:pPr>
            <w:r>
              <w:rPr>
                <w:rFonts w:ascii="Arial" w:hAnsi="Arial"/>
                <w:bCs/>
                <w:i/>
                <w:color w:val="0070C0"/>
                <w:sz w:val="20"/>
                <w:szCs w:val="20"/>
              </w:rPr>
              <w:t xml:space="preserve">                                </w:t>
            </w:r>
            <w:r>
              <w:rPr>
                <w:noProof/>
              </w:rPr>
              <w:t xml:space="preserve">       </w:t>
            </w:r>
            <w:r>
              <w:rPr>
                <w:noProof/>
                <w:lang w:eastAsia="en-GB"/>
              </w:rPr>
              <w:drawing>
                <wp:inline distT="0" distB="0" distL="0" distR="0">
                  <wp:extent cx="1845910" cy="1238250"/>
                  <wp:effectExtent l="0" t="0" r="2540" b="0"/>
                  <wp:docPr id="18" name="Picture 18" descr="DSC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8886" cy="1240246"/>
                          </a:xfrm>
                          <a:prstGeom prst="rect">
                            <a:avLst/>
                          </a:prstGeom>
                          <a:noFill/>
                          <a:ln>
                            <a:noFill/>
                          </a:ln>
                        </pic:spPr>
                      </pic:pic>
                    </a:graphicData>
                  </a:graphic>
                </wp:inline>
              </w:drawing>
            </w:r>
            <w:r>
              <w:rPr>
                <w:noProof/>
              </w:rPr>
              <w:t xml:space="preserve">   </w:t>
            </w:r>
          </w:p>
          <w:p w:rsidR="009C642B" w:rsidRPr="00771464" w:rsidRDefault="009C642B" w:rsidP="00081325">
            <w:pPr>
              <w:spacing w:after="0" w:line="240" w:lineRule="auto"/>
              <w:jc w:val="center"/>
              <w:rPr>
                <w:rFonts w:ascii="Arial" w:hAnsi="Arial"/>
                <w:bCs/>
                <w:i/>
                <w:color w:val="0070C0"/>
                <w:sz w:val="20"/>
                <w:szCs w:val="20"/>
              </w:rPr>
            </w:pPr>
            <w:r>
              <w:rPr>
                <w:noProof/>
              </w:rPr>
              <w:t xml:space="preserve"> </w:t>
            </w:r>
            <w:r w:rsidR="00081325" w:rsidRPr="002E011C">
              <w:rPr>
                <w:rFonts w:ascii="Arial" w:hAnsi="Arial"/>
                <w:b/>
                <w:bCs/>
                <w:sz w:val="16"/>
                <w:szCs w:val="16"/>
              </w:rPr>
              <w:t>Wheal Henry mine is sited in the valley towards Twelveheads &amp; the valley was the site of the Old Mineral Tramway &amp; other significant historic mining activity. Some of the old Wheal Henry still remains.</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auto"/>
          </w:tcPr>
          <w:p w:rsidR="009C642B" w:rsidRPr="007D14DB" w:rsidRDefault="009C642B" w:rsidP="00954E6B">
            <w:pPr>
              <w:pStyle w:val="Default"/>
              <w:rPr>
                <w:rFonts w:ascii="Arial" w:hAnsi="Arial" w:cs="Arial"/>
                <w:b/>
                <w:bCs/>
                <w:sz w:val="20"/>
                <w:szCs w:val="20"/>
              </w:rPr>
            </w:pPr>
            <w:r w:rsidRPr="00174C48">
              <w:rPr>
                <w:rFonts w:ascii="Arial" w:hAnsi="Arial" w:cs="Arial"/>
                <w:b/>
                <w:bCs/>
                <w:sz w:val="22"/>
                <w:szCs w:val="22"/>
              </w:rPr>
              <w:t>8.</w:t>
            </w:r>
            <w:r>
              <w:rPr>
                <w:rFonts w:ascii="Arial" w:hAnsi="Arial" w:cs="Arial"/>
                <w:b/>
                <w:bCs/>
                <w:sz w:val="22"/>
                <w:szCs w:val="22"/>
              </w:rPr>
              <w:t xml:space="preserve"> </w:t>
            </w:r>
            <w:r w:rsidRPr="00174C48">
              <w:rPr>
                <w:rFonts w:ascii="Arial" w:hAnsi="Arial" w:cs="Arial"/>
                <w:b/>
                <w:bCs/>
                <w:sz w:val="22"/>
                <w:szCs w:val="22"/>
              </w:rPr>
              <w:t>Condition</w:t>
            </w: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i/>
                <w:iCs/>
                <w:sz w:val="20"/>
                <w:szCs w:val="20"/>
              </w:rPr>
            </w:pPr>
          </w:p>
          <w:p w:rsidR="009C642B" w:rsidRDefault="009C642B" w:rsidP="00954E6B">
            <w:pPr>
              <w:pStyle w:val="Default"/>
              <w:rPr>
                <w:rFonts w:ascii="Arial" w:hAnsi="Arial" w:cs="Arial"/>
                <w:i/>
                <w:iCs/>
                <w:sz w:val="20"/>
                <w:szCs w:val="20"/>
              </w:rPr>
            </w:pPr>
          </w:p>
          <w:p w:rsidR="009C642B" w:rsidRDefault="009C642B" w:rsidP="00954E6B">
            <w:pPr>
              <w:pStyle w:val="Default"/>
              <w:rPr>
                <w:rFonts w:ascii="Arial" w:hAnsi="Arial" w:cs="Arial"/>
                <w:i/>
                <w:iCs/>
                <w:sz w:val="20"/>
                <w:szCs w:val="20"/>
              </w:rPr>
            </w:pPr>
          </w:p>
          <w:p w:rsidR="009C642B" w:rsidRPr="007D14DB" w:rsidRDefault="009C642B" w:rsidP="00954E6B">
            <w:pPr>
              <w:pStyle w:val="Default"/>
              <w:rPr>
                <w:rFonts w:ascii="Arial" w:hAnsi="Arial" w:cs="Arial"/>
                <w:sz w:val="20"/>
                <w:szCs w:val="20"/>
              </w:rPr>
            </w:pPr>
          </w:p>
        </w:tc>
        <w:tc>
          <w:tcPr>
            <w:tcW w:w="5824" w:type="dxa"/>
            <w:tcBorders>
              <w:top w:val="single" w:sz="12" w:space="0" w:color="auto"/>
              <w:bottom w:val="single" w:sz="12" w:space="0" w:color="auto"/>
            </w:tcBorders>
            <w:shd w:val="clear" w:color="auto" w:fill="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In what state/appearance are the characteristics of the area? </w:t>
            </w:r>
            <w:r w:rsidRPr="007D14DB">
              <w:rPr>
                <w:rFonts w:ascii="Arial" w:hAnsi="Arial" w:cs="Arial"/>
                <w:sz w:val="20"/>
                <w:szCs w:val="20"/>
              </w:rPr>
              <w:t>Have areas/features become degraded</w:t>
            </w:r>
            <w:r>
              <w:rPr>
                <w:rFonts w:ascii="Arial" w:hAnsi="Arial" w:cs="Arial"/>
                <w:sz w:val="20"/>
                <w:szCs w:val="20"/>
              </w:rPr>
              <w:t>?</w:t>
            </w:r>
            <w:r w:rsidRPr="007D14DB">
              <w:rPr>
                <w:rFonts w:ascii="Arial" w:hAnsi="Arial" w:cs="Arial"/>
                <w:sz w:val="20"/>
                <w:szCs w:val="20"/>
              </w:rPr>
              <w:t xml:space="preserve"> </w:t>
            </w:r>
          </w:p>
          <w:p w:rsidR="009C642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Are there areas where improvements could be made </w:t>
            </w:r>
          </w:p>
          <w:p w:rsidR="009C642B" w:rsidRPr="007D14DB" w:rsidRDefault="009C642B" w:rsidP="00011240">
            <w:pPr>
              <w:pStyle w:val="Default"/>
              <w:rPr>
                <w:rFonts w:ascii="Arial" w:hAnsi="Arial" w:cs="Arial"/>
                <w:sz w:val="20"/>
                <w:szCs w:val="20"/>
              </w:rPr>
            </w:pPr>
            <w:r w:rsidRPr="007D14DB">
              <w:rPr>
                <w:rFonts w:ascii="Arial" w:hAnsi="Arial" w:cs="Arial"/>
                <w:b/>
                <w:bCs/>
                <w:sz w:val="20"/>
                <w:szCs w:val="20"/>
              </w:rPr>
              <w:t>to enhance the character of the area</w:t>
            </w:r>
            <w:r>
              <w:rPr>
                <w:rFonts w:ascii="Arial" w:hAnsi="Arial" w:cs="Arial"/>
                <w:b/>
                <w:bCs/>
                <w:sz w:val="20"/>
                <w:szCs w:val="20"/>
              </w:rPr>
              <w:t xml:space="preserve"> &amp; </w:t>
            </w:r>
            <w:r w:rsidRPr="00A45BCF">
              <w:rPr>
                <w:rFonts w:ascii="Arial" w:hAnsi="Arial" w:cs="Arial"/>
                <w:b/>
                <w:bCs/>
                <w:sz w:val="20"/>
                <w:szCs w:val="20"/>
              </w:rPr>
              <w:t>how is the area managed</w:t>
            </w:r>
            <w:r w:rsidRPr="00A45BCF">
              <w:rPr>
                <w:rFonts w:ascii="Arial" w:hAnsi="Arial" w:cs="Arial"/>
                <w:b/>
                <w:sz w:val="20"/>
                <w:szCs w:val="20"/>
              </w:rPr>
              <w:t xml:space="preserve">? </w:t>
            </w:r>
            <w:r w:rsidRPr="007D14DB">
              <w:rPr>
                <w:rFonts w:ascii="Arial" w:hAnsi="Arial" w:cs="Arial"/>
                <w:sz w:val="20"/>
                <w:szCs w:val="20"/>
              </w:rPr>
              <w:t xml:space="preserve">The management of the land will directly influence the value of the available habitat for wildlife. </w:t>
            </w:r>
          </w:p>
        </w:tc>
        <w:tc>
          <w:tcPr>
            <w:tcW w:w="7075" w:type="dxa"/>
            <w:tcBorders>
              <w:top w:val="single" w:sz="12" w:space="0" w:color="auto"/>
              <w:bottom w:val="single" w:sz="12" w:space="0" w:color="auto"/>
              <w:right w:val="single" w:sz="12" w:space="0" w:color="auto"/>
            </w:tcBorders>
            <w:shd w:val="clear" w:color="auto" w:fill="auto"/>
          </w:tcPr>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One could describe this area as a largely “Green &amp; Pleasant” place which has been left by the landowner/farmer to either work/care for or allow nature to take its course. </w:t>
            </w:r>
          </w:p>
          <w:p w:rsidR="009C642B" w:rsidRPr="00EC1243" w:rsidRDefault="009C642B" w:rsidP="00954E6B">
            <w:pPr>
              <w:spacing w:after="0" w:line="240" w:lineRule="auto"/>
              <w:rPr>
                <w:rFonts w:ascii="Arial" w:hAnsi="Arial"/>
                <w:bCs/>
                <w:i/>
                <w:color w:val="0070C0"/>
                <w:sz w:val="20"/>
                <w:szCs w:val="20"/>
              </w:rPr>
            </w:pPr>
            <w:r>
              <w:rPr>
                <w:rFonts w:ascii="Arial" w:hAnsi="Arial"/>
                <w:bCs/>
                <w:i/>
                <w:color w:val="0070C0"/>
                <w:sz w:val="20"/>
                <w:szCs w:val="20"/>
              </w:rPr>
              <w:t>Wildlife habitats are a priority feature of life in this area &amp; I think all who live here are very conscious of it. Valley bottom will need to be maintained to allow people to enjoy their recreation whilst appreciating the historic mining landscape.</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auto"/>
          </w:tcPr>
          <w:p w:rsidR="009C642B" w:rsidRPr="00174C48" w:rsidRDefault="009C642B" w:rsidP="00954E6B">
            <w:pPr>
              <w:pStyle w:val="Default"/>
              <w:rPr>
                <w:rFonts w:ascii="Arial" w:hAnsi="Arial" w:cs="Arial"/>
                <w:b/>
                <w:bCs/>
                <w:sz w:val="22"/>
                <w:szCs w:val="22"/>
              </w:rPr>
            </w:pPr>
            <w:r w:rsidRPr="00174C48">
              <w:rPr>
                <w:rFonts w:ascii="Arial" w:hAnsi="Arial" w:cs="Arial"/>
                <w:b/>
                <w:bCs/>
                <w:sz w:val="22"/>
                <w:szCs w:val="22"/>
              </w:rPr>
              <w:t xml:space="preserve">9. Aesthetic </w:t>
            </w:r>
            <w:r>
              <w:rPr>
                <w:rFonts w:ascii="Arial" w:hAnsi="Arial" w:cs="Arial"/>
                <w:b/>
                <w:bCs/>
                <w:sz w:val="22"/>
                <w:szCs w:val="22"/>
              </w:rPr>
              <w:t>&amp;</w:t>
            </w:r>
            <w:r w:rsidRPr="00174C48">
              <w:rPr>
                <w:rFonts w:ascii="Arial" w:hAnsi="Arial" w:cs="Arial"/>
                <w:b/>
                <w:bCs/>
                <w:sz w:val="22"/>
                <w:szCs w:val="22"/>
              </w:rPr>
              <w:t xml:space="preserve"> </w:t>
            </w:r>
            <w:r>
              <w:rPr>
                <w:rFonts w:ascii="Arial" w:hAnsi="Arial" w:cs="Arial"/>
                <w:b/>
                <w:bCs/>
                <w:sz w:val="22"/>
                <w:szCs w:val="22"/>
              </w:rPr>
              <w:t>S</w:t>
            </w:r>
            <w:r w:rsidRPr="00174C48">
              <w:rPr>
                <w:rFonts w:ascii="Arial" w:hAnsi="Arial" w:cs="Arial"/>
                <w:b/>
                <w:bCs/>
                <w:sz w:val="22"/>
                <w:szCs w:val="22"/>
              </w:rPr>
              <w:t xml:space="preserve">ensory </w:t>
            </w: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i/>
                <w:iCs/>
                <w:sz w:val="20"/>
                <w:szCs w:val="20"/>
              </w:rPr>
            </w:pPr>
          </w:p>
          <w:p w:rsidR="009C642B" w:rsidRDefault="009C642B" w:rsidP="00954E6B">
            <w:pPr>
              <w:pStyle w:val="Default"/>
              <w:rPr>
                <w:rFonts w:ascii="Arial" w:hAnsi="Arial" w:cs="Arial"/>
                <w:i/>
                <w:iCs/>
                <w:sz w:val="20"/>
                <w:szCs w:val="20"/>
                <w:highlight w:val="yellow"/>
              </w:rPr>
            </w:pPr>
          </w:p>
          <w:p w:rsidR="009C642B" w:rsidRPr="007D14DB" w:rsidRDefault="009C642B" w:rsidP="00954E6B">
            <w:pPr>
              <w:pStyle w:val="Default"/>
              <w:rPr>
                <w:rFonts w:ascii="Arial" w:hAnsi="Arial" w:cs="Arial"/>
                <w:sz w:val="20"/>
                <w:szCs w:val="20"/>
              </w:rPr>
            </w:pPr>
          </w:p>
        </w:tc>
        <w:tc>
          <w:tcPr>
            <w:tcW w:w="5824" w:type="dxa"/>
            <w:tcBorders>
              <w:top w:val="single" w:sz="12" w:space="0" w:color="auto"/>
              <w:bottom w:val="single" w:sz="12" w:space="0" w:color="auto"/>
            </w:tcBorders>
            <w:shd w:val="clear" w:color="auto" w:fill="auto"/>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Describe the level of tranquillity, calm </w:t>
            </w:r>
            <w:r>
              <w:rPr>
                <w:rFonts w:ascii="Arial" w:hAnsi="Arial" w:cs="Arial"/>
                <w:b/>
                <w:bCs/>
                <w:sz w:val="20"/>
                <w:szCs w:val="20"/>
              </w:rPr>
              <w:t>&amp;</w:t>
            </w:r>
            <w:r w:rsidRPr="007D14DB">
              <w:rPr>
                <w:rFonts w:ascii="Arial" w:hAnsi="Arial" w:cs="Arial"/>
                <w:b/>
                <w:bCs/>
                <w:sz w:val="20"/>
                <w:szCs w:val="20"/>
              </w:rPr>
              <w:t xml:space="preserve"> undisturbed, consider bird song, level of artificial noise</w:t>
            </w:r>
            <w:r>
              <w:rPr>
                <w:rFonts w:ascii="Arial" w:hAnsi="Arial" w:cs="Arial"/>
                <w:b/>
                <w:bCs/>
                <w:sz w:val="20"/>
                <w:szCs w:val="20"/>
              </w:rPr>
              <w:t>.</w:t>
            </w:r>
            <w:r w:rsidRPr="007D14DB">
              <w:rPr>
                <w:rFonts w:ascii="Arial" w:hAnsi="Arial" w:cs="Arial"/>
                <w:b/>
                <w:bCs/>
                <w:sz w:val="20"/>
                <w:szCs w:val="20"/>
              </w:rPr>
              <w:t xml:space="preserve"> </w:t>
            </w:r>
          </w:p>
          <w:p w:rsidR="009C642B" w:rsidRPr="00A45BCF" w:rsidRDefault="009C642B" w:rsidP="00954E6B">
            <w:pPr>
              <w:pStyle w:val="Default"/>
              <w:rPr>
                <w:rFonts w:ascii="Arial" w:hAnsi="Arial" w:cs="Arial"/>
                <w:sz w:val="20"/>
                <w:szCs w:val="20"/>
              </w:rPr>
            </w:pPr>
            <w:r w:rsidRPr="007D14DB">
              <w:rPr>
                <w:rFonts w:ascii="Arial" w:hAnsi="Arial" w:cs="Arial"/>
                <w:b/>
                <w:bCs/>
                <w:sz w:val="20"/>
                <w:szCs w:val="20"/>
              </w:rPr>
              <w:t xml:space="preserve">How is the landscape experienced? </w:t>
            </w:r>
            <w:r w:rsidRPr="00A45BCF">
              <w:rPr>
                <w:rFonts w:ascii="Arial" w:hAnsi="Arial" w:cs="Arial"/>
                <w:bCs/>
                <w:sz w:val="20"/>
                <w:szCs w:val="20"/>
              </w:rPr>
              <w:t xml:space="preserve">Exposed, intimate,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noisy (if so what is the source what direction?) remote, rugged, windswept, sheltered, enclosed, uncluttered, sculptural</w:t>
            </w:r>
            <w:r>
              <w:rPr>
                <w:rFonts w:ascii="Arial" w:hAnsi="Arial" w:cs="Arial"/>
                <w:sz w:val="20"/>
                <w:szCs w:val="20"/>
              </w:rPr>
              <w:t>.</w:t>
            </w:r>
            <w:r w:rsidRPr="007D14DB">
              <w:rPr>
                <w:rFonts w:ascii="Arial" w:hAnsi="Arial" w:cs="Arial"/>
                <w:sz w:val="20"/>
                <w:szCs w:val="20"/>
              </w:rPr>
              <w:t xml:space="preserve"> </w:t>
            </w:r>
          </w:p>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 xml:space="preserve">How will the experience of the area change through the seasons?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What is the predominant wind direction? </w:t>
            </w:r>
          </w:p>
          <w:p w:rsidR="009C642B" w:rsidRPr="007D14DB" w:rsidRDefault="009C642B" w:rsidP="00954E6B">
            <w:pPr>
              <w:pStyle w:val="Default"/>
              <w:rPr>
                <w:rFonts w:ascii="Arial" w:hAnsi="Arial" w:cs="Arial"/>
                <w:b/>
                <w:bCs/>
                <w:sz w:val="20"/>
                <w:szCs w:val="20"/>
              </w:rPr>
            </w:pPr>
            <w:r w:rsidRPr="007D14DB">
              <w:rPr>
                <w:rFonts w:ascii="Arial" w:hAnsi="Arial" w:cs="Arial"/>
                <w:b/>
                <w:bCs/>
                <w:sz w:val="20"/>
                <w:szCs w:val="20"/>
              </w:rPr>
              <w:t xml:space="preserve">What is the level of light pollution at night? </w:t>
            </w:r>
          </w:p>
          <w:p w:rsidR="009C642B" w:rsidRPr="007D14DB" w:rsidRDefault="009C642B" w:rsidP="00954E6B">
            <w:pPr>
              <w:pStyle w:val="Default"/>
              <w:rPr>
                <w:rFonts w:ascii="Arial"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Tranquil, quiet relatively undisturbed remote area. Lots of bird song. </w:t>
            </w:r>
          </w:p>
          <w:p w:rsidR="009C642B" w:rsidRDefault="009C642B" w:rsidP="00954E6B">
            <w:pPr>
              <w:spacing w:after="0" w:line="240" w:lineRule="auto"/>
              <w:rPr>
                <w:rFonts w:ascii="Arial" w:hAnsi="Arial"/>
                <w:bCs/>
                <w:i/>
                <w:color w:val="0070C0"/>
                <w:sz w:val="20"/>
                <w:szCs w:val="20"/>
              </w:rPr>
            </w:pP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Noise comes from the concrete works at the edge of the area in Church Hill and from the Banger racing at St Day on some Sunday afternoons. Landscape is windswept from the angle of the trees by the road. </w:t>
            </w: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 xml:space="preserve">Significant leaf fall in the autumn/winter period replaced by growth and greenery during the very mild spring/summer months </w:t>
            </w:r>
          </w:p>
          <w:p w:rsidR="009C642B" w:rsidRDefault="009C642B" w:rsidP="00954E6B">
            <w:pPr>
              <w:spacing w:after="0" w:line="240" w:lineRule="auto"/>
              <w:rPr>
                <w:rFonts w:ascii="Arial" w:hAnsi="Arial"/>
                <w:bCs/>
                <w:i/>
                <w:color w:val="0070C0"/>
                <w:sz w:val="20"/>
                <w:szCs w:val="20"/>
              </w:rPr>
            </w:pPr>
            <w:r>
              <w:rPr>
                <w:rFonts w:ascii="Arial" w:hAnsi="Arial"/>
                <w:bCs/>
                <w:i/>
                <w:color w:val="0070C0"/>
                <w:sz w:val="20"/>
                <w:szCs w:val="20"/>
              </w:rPr>
              <w:t>Predominant wind is south-westerly.</w:t>
            </w:r>
          </w:p>
          <w:p w:rsidR="009C642B" w:rsidRPr="005450A1" w:rsidRDefault="009C642B" w:rsidP="00954E6B">
            <w:pPr>
              <w:spacing w:after="0" w:line="240" w:lineRule="auto"/>
              <w:rPr>
                <w:rFonts w:ascii="Arial" w:hAnsi="Arial"/>
                <w:bCs/>
                <w:i/>
                <w:color w:val="0070C0"/>
                <w:sz w:val="20"/>
                <w:szCs w:val="20"/>
              </w:rPr>
            </w:pPr>
            <w:r>
              <w:rPr>
                <w:rFonts w:ascii="Arial" w:hAnsi="Arial"/>
                <w:bCs/>
                <w:i/>
                <w:color w:val="0070C0"/>
                <w:sz w:val="20"/>
                <w:szCs w:val="20"/>
              </w:rPr>
              <w:t>There is little light pollution from the immediate area but light pollution from nearby towns is noticeable.</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b/>
                <w:bCs/>
                <w:sz w:val="20"/>
                <w:szCs w:val="20"/>
              </w:rPr>
            </w:pPr>
            <w:r w:rsidRPr="00174C48">
              <w:rPr>
                <w:rFonts w:ascii="Arial" w:hAnsi="Arial" w:cs="Arial"/>
                <w:b/>
                <w:bCs/>
                <w:sz w:val="22"/>
                <w:szCs w:val="22"/>
              </w:rPr>
              <w:t>10.</w:t>
            </w:r>
            <w:r>
              <w:rPr>
                <w:rFonts w:ascii="Arial" w:hAnsi="Arial" w:cs="Arial"/>
                <w:b/>
                <w:bCs/>
                <w:sz w:val="22"/>
                <w:szCs w:val="22"/>
              </w:rPr>
              <w:t xml:space="preserve"> </w:t>
            </w:r>
            <w:r w:rsidRPr="00174C48">
              <w:rPr>
                <w:rFonts w:ascii="Arial" w:hAnsi="Arial" w:cs="Arial"/>
                <w:b/>
                <w:bCs/>
                <w:sz w:val="22"/>
                <w:szCs w:val="22"/>
              </w:rPr>
              <w:t xml:space="preserve">Distinctive </w:t>
            </w:r>
            <w:r>
              <w:rPr>
                <w:rFonts w:ascii="Arial" w:hAnsi="Arial" w:cs="Arial"/>
                <w:b/>
                <w:bCs/>
                <w:sz w:val="22"/>
                <w:szCs w:val="22"/>
              </w:rPr>
              <w:t>F</w:t>
            </w:r>
            <w:r w:rsidRPr="00174C48">
              <w:rPr>
                <w:rFonts w:ascii="Arial" w:hAnsi="Arial" w:cs="Arial"/>
                <w:b/>
                <w:bCs/>
                <w:sz w:val="22"/>
                <w:szCs w:val="22"/>
              </w:rPr>
              <w:t>eatures</w:t>
            </w: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i/>
                <w:iCs/>
                <w:sz w:val="20"/>
                <w:szCs w:val="20"/>
              </w:rPr>
            </w:pPr>
          </w:p>
          <w:p w:rsidR="009C642B" w:rsidRDefault="009C642B" w:rsidP="00954E6B">
            <w:pPr>
              <w:pStyle w:val="Default"/>
              <w:rPr>
                <w:rFonts w:ascii="Arial" w:hAnsi="Arial" w:cs="Arial"/>
                <w:i/>
                <w:iCs/>
                <w:sz w:val="20"/>
                <w:szCs w:val="20"/>
                <w:highlight w:val="yellow"/>
              </w:rPr>
            </w:pPr>
          </w:p>
          <w:p w:rsidR="009C642B" w:rsidRPr="007D14DB" w:rsidRDefault="009C642B" w:rsidP="00954E6B">
            <w:pPr>
              <w:pStyle w:val="Default"/>
              <w:rPr>
                <w:rFonts w:ascii="Arial" w:hAnsi="Arial" w:cs="Arial"/>
                <w:sz w:val="20"/>
                <w:szCs w:val="20"/>
              </w:rPr>
            </w:pPr>
          </w:p>
        </w:tc>
        <w:tc>
          <w:tcPr>
            <w:tcW w:w="5824" w:type="dxa"/>
            <w:tcBorders>
              <w:top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sz w:val="20"/>
                <w:szCs w:val="20"/>
              </w:rPr>
            </w:pPr>
            <w:r w:rsidRPr="007D14DB">
              <w:rPr>
                <w:rFonts w:ascii="Arial" w:hAnsi="Arial" w:cs="Arial"/>
                <w:sz w:val="20"/>
                <w:szCs w:val="20"/>
              </w:rPr>
              <w:t>Features which are not designated but are locally important, could include, tree tunnels, distinctive tree(s) on a skyline, wind turbines, power lines, telecommunication masts, the local stone for construction, building types styles, stiles on footpaths, gate posts</w:t>
            </w:r>
            <w:r>
              <w:rPr>
                <w:rFonts w:ascii="Arial" w:hAnsi="Arial" w:cs="Arial"/>
                <w:sz w:val="20"/>
                <w:szCs w:val="20"/>
              </w:rPr>
              <w:t>.</w:t>
            </w:r>
            <w:r w:rsidRPr="007D14DB">
              <w:rPr>
                <w:rFonts w:ascii="Arial" w:hAnsi="Arial" w:cs="Arial"/>
                <w:sz w:val="20"/>
                <w:szCs w:val="20"/>
              </w:rPr>
              <w:t xml:space="preserve"> </w:t>
            </w:r>
          </w:p>
          <w:p w:rsidR="009C642B" w:rsidRPr="007D14DB" w:rsidRDefault="009C642B" w:rsidP="00011240">
            <w:pPr>
              <w:pStyle w:val="Default"/>
              <w:rPr>
                <w:rFonts w:ascii="Arial" w:hAnsi="Arial" w:cs="Arial"/>
                <w:sz w:val="20"/>
                <w:szCs w:val="20"/>
              </w:rPr>
            </w:pPr>
            <w:r w:rsidRPr="007D14DB">
              <w:rPr>
                <w:rFonts w:ascii="Arial" w:hAnsi="Arial" w:cs="Arial"/>
                <w:sz w:val="20"/>
                <w:szCs w:val="20"/>
              </w:rPr>
              <w:t>Features will have their own setting (the space around it to allow you to appreciate the feature) record an idea of the scale of the setting which would be important to retain.</w:t>
            </w:r>
            <w:r w:rsidRPr="007D14DB">
              <w:rPr>
                <w:rFonts w:ascii="Arial" w:hAnsi="Arial" w:cs="Arial"/>
                <w:i/>
                <w:iCs/>
                <w:sz w:val="20"/>
                <w:szCs w:val="20"/>
              </w:rPr>
              <w:t xml:space="preserve"> </w:t>
            </w:r>
          </w:p>
        </w:tc>
        <w:tc>
          <w:tcPr>
            <w:tcW w:w="7075" w:type="dxa"/>
            <w:tcBorders>
              <w:top w:val="single" w:sz="12" w:space="0" w:color="auto"/>
              <w:bottom w:val="single" w:sz="12" w:space="0" w:color="auto"/>
              <w:right w:val="single" w:sz="12" w:space="0" w:color="auto"/>
            </w:tcBorders>
            <w:shd w:val="clear" w:color="auto" w:fill="FFFFFF"/>
          </w:tcPr>
          <w:p w:rsidR="009C642B" w:rsidRDefault="009C642B" w:rsidP="00954E6B">
            <w:pPr>
              <w:pStyle w:val="Default"/>
              <w:rPr>
                <w:rFonts w:ascii="Arial" w:hAnsi="Arial" w:cs="Arial"/>
                <w:bCs/>
                <w:i/>
                <w:color w:val="0070C0"/>
                <w:sz w:val="20"/>
                <w:szCs w:val="20"/>
              </w:rPr>
            </w:pPr>
            <w:r>
              <w:rPr>
                <w:rFonts w:ascii="Arial" w:hAnsi="Arial" w:cs="Arial"/>
                <w:bCs/>
                <w:i/>
                <w:color w:val="0070C0"/>
                <w:sz w:val="20"/>
                <w:szCs w:val="20"/>
              </w:rPr>
              <w:t xml:space="preserve">Well maintained fields punctuated by PRoW providing a great walkers space which the community cherishes. Poldice stream in valley bottom represents the boundary between Chacewater &amp; Gwennap Parishes. Old granite gate posts all seem well maintained, local stone has been used in construction of buildings. </w:t>
            </w:r>
          </w:p>
          <w:p w:rsidR="009C642B" w:rsidRPr="002D4D2E" w:rsidRDefault="009C642B" w:rsidP="00954E6B">
            <w:pPr>
              <w:pStyle w:val="Default"/>
              <w:rPr>
                <w:rFonts w:ascii="Arial" w:hAnsi="Arial" w:cs="Arial"/>
                <w:bCs/>
                <w:i/>
                <w:color w:val="0070C0"/>
                <w:sz w:val="20"/>
                <w:szCs w:val="20"/>
              </w:rPr>
            </w:pPr>
            <w:r>
              <w:rPr>
                <w:rFonts w:ascii="Arial" w:hAnsi="Arial" w:cs="Arial"/>
                <w:bCs/>
                <w:i/>
                <w:color w:val="0070C0"/>
                <w:sz w:val="20"/>
                <w:szCs w:val="20"/>
              </w:rPr>
              <w:t>Steep sided valley overlooking historical mining area is largely the same as it has been for generations full of natural vegetation, well maintained fields used for horses, cows and sheep. Natural habitat for Buzzards etc.</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FFFFFF"/>
          </w:tcPr>
          <w:p w:rsidR="009C642B" w:rsidRPr="00174C48" w:rsidRDefault="009C642B" w:rsidP="00954E6B">
            <w:pPr>
              <w:pStyle w:val="Default"/>
              <w:rPr>
                <w:rFonts w:ascii="Arial" w:hAnsi="Arial" w:cs="Arial"/>
                <w:b/>
                <w:bCs/>
                <w:sz w:val="22"/>
                <w:szCs w:val="22"/>
              </w:rPr>
            </w:pPr>
            <w:r w:rsidRPr="00174C48">
              <w:rPr>
                <w:rFonts w:ascii="Arial" w:hAnsi="Arial" w:cs="Arial"/>
                <w:b/>
                <w:bCs/>
                <w:sz w:val="22"/>
                <w:szCs w:val="22"/>
              </w:rPr>
              <w:lastRenderedPageBreak/>
              <w:t>11.</w:t>
            </w:r>
            <w:r>
              <w:rPr>
                <w:rFonts w:ascii="Arial" w:hAnsi="Arial" w:cs="Arial"/>
                <w:b/>
                <w:bCs/>
                <w:sz w:val="22"/>
                <w:szCs w:val="22"/>
              </w:rPr>
              <w:t xml:space="preserve"> </w:t>
            </w:r>
            <w:r w:rsidRPr="00174C48">
              <w:rPr>
                <w:rFonts w:ascii="Arial" w:hAnsi="Arial" w:cs="Arial"/>
                <w:b/>
                <w:bCs/>
                <w:sz w:val="22"/>
                <w:szCs w:val="22"/>
              </w:rPr>
              <w:t xml:space="preserve">Views </w:t>
            </w:r>
          </w:p>
          <w:p w:rsidR="009C642B" w:rsidRPr="007D14DB" w:rsidRDefault="009C642B" w:rsidP="00954E6B">
            <w:pPr>
              <w:pStyle w:val="Default"/>
              <w:rPr>
                <w:rFonts w:ascii="Arial" w:hAnsi="Arial" w:cs="Arial"/>
                <w:b/>
                <w:bCs/>
                <w:sz w:val="20"/>
                <w:szCs w:val="20"/>
              </w:rPr>
            </w:pPr>
          </w:p>
          <w:p w:rsidR="009C642B" w:rsidRPr="007D14DB" w:rsidRDefault="009C642B" w:rsidP="00954E6B">
            <w:pPr>
              <w:pStyle w:val="Default"/>
              <w:rPr>
                <w:rFonts w:ascii="Arial" w:hAnsi="Arial" w:cs="Arial"/>
                <w:i/>
                <w:iCs/>
                <w:sz w:val="20"/>
                <w:szCs w:val="20"/>
              </w:rPr>
            </w:pPr>
          </w:p>
          <w:p w:rsidR="009C642B" w:rsidRDefault="009C642B" w:rsidP="00954E6B">
            <w:pPr>
              <w:pStyle w:val="Default"/>
              <w:rPr>
                <w:rFonts w:ascii="Arial" w:hAnsi="Arial" w:cs="Arial"/>
                <w:i/>
                <w:iCs/>
                <w:sz w:val="20"/>
                <w:szCs w:val="20"/>
              </w:rPr>
            </w:pPr>
          </w:p>
          <w:p w:rsidR="009C642B" w:rsidRPr="007D14DB" w:rsidRDefault="009C642B" w:rsidP="00954E6B">
            <w:pPr>
              <w:pStyle w:val="Default"/>
              <w:rPr>
                <w:rFonts w:ascii="Arial" w:hAnsi="Arial" w:cs="Arial"/>
                <w:sz w:val="20"/>
                <w:szCs w:val="20"/>
              </w:rPr>
            </w:pPr>
          </w:p>
        </w:tc>
        <w:tc>
          <w:tcPr>
            <w:tcW w:w="5824" w:type="dxa"/>
            <w:tcBorders>
              <w:top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i/>
                <w:iCs/>
                <w:sz w:val="20"/>
                <w:szCs w:val="20"/>
              </w:rPr>
            </w:pPr>
            <w:r w:rsidRPr="007D14DB">
              <w:rPr>
                <w:rFonts w:ascii="Arial" w:hAnsi="Arial" w:cs="Arial"/>
                <w:b/>
                <w:bCs/>
                <w:sz w:val="20"/>
                <w:szCs w:val="20"/>
              </w:rPr>
              <w:t xml:space="preserve">Are there any important vantage points? </w:t>
            </w:r>
            <w:r w:rsidRPr="007D14DB">
              <w:rPr>
                <w:rFonts w:ascii="Arial" w:hAnsi="Arial" w:cs="Arial"/>
                <w:sz w:val="20"/>
                <w:szCs w:val="20"/>
              </w:rPr>
              <w:t>Describe the nature of the vantage point, cliff path, hilltop, and what makes the view important</w:t>
            </w:r>
            <w:r>
              <w:rPr>
                <w:rFonts w:ascii="Arial" w:hAnsi="Arial" w:cs="Arial"/>
                <w:sz w:val="20"/>
                <w:szCs w:val="20"/>
              </w:rPr>
              <w:t>.</w:t>
            </w:r>
            <w:r w:rsidRPr="007D14DB">
              <w:rPr>
                <w:rFonts w:ascii="Arial" w:hAnsi="Arial" w:cs="Arial"/>
                <w:sz w:val="20"/>
                <w:szCs w:val="20"/>
              </w:rPr>
              <w:t xml:space="preserve"> </w:t>
            </w:r>
          </w:p>
          <w:p w:rsidR="009C642B" w:rsidRDefault="009C642B" w:rsidP="00954E6B">
            <w:pPr>
              <w:pStyle w:val="Default"/>
              <w:rPr>
                <w:rFonts w:ascii="Arial" w:hAnsi="Arial" w:cs="Arial"/>
                <w:i/>
                <w:iCs/>
                <w:sz w:val="20"/>
                <w:szCs w:val="20"/>
                <w:highlight w:val="yellow"/>
              </w:rPr>
            </w:pPr>
          </w:p>
          <w:p w:rsidR="009C642B" w:rsidRPr="007D14DB" w:rsidRDefault="009C642B" w:rsidP="00954E6B">
            <w:pPr>
              <w:pStyle w:val="Default"/>
              <w:rPr>
                <w:rFonts w:ascii="Arial" w:hAnsi="Arial" w:cs="Arial"/>
                <w:sz w:val="20"/>
                <w:szCs w:val="20"/>
              </w:rPr>
            </w:pPr>
          </w:p>
        </w:tc>
        <w:tc>
          <w:tcPr>
            <w:tcW w:w="7075" w:type="dxa"/>
            <w:tcBorders>
              <w:top w:val="single" w:sz="12" w:space="0" w:color="auto"/>
              <w:bottom w:val="single" w:sz="12" w:space="0" w:color="auto"/>
              <w:right w:val="single" w:sz="12" w:space="0" w:color="auto"/>
            </w:tcBorders>
            <w:shd w:val="clear" w:color="auto" w:fill="FFFFFF"/>
          </w:tcPr>
          <w:p w:rsidR="009C642B" w:rsidRPr="005E57FB" w:rsidRDefault="009C642B" w:rsidP="00954E6B">
            <w:pPr>
              <w:pStyle w:val="Default"/>
              <w:rPr>
                <w:rFonts w:ascii="Arial" w:hAnsi="Arial" w:cs="Arial"/>
                <w:bCs/>
                <w:i/>
                <w:color w:val="0070C0"/>
                <w:sz w:val="20"/>
                <w:szCs w:val="20"/>
              </w:rPr>
            </w:pPr>
            <w:r>
              <w:rPr>
                <w:rFonts w:ascii="Arial" w:hAnsi="Arial" w:cs="Arial"/>
                <w:bCs/>
                <w:i/>
                <w:color w:val="0070C0"/>
                <w:sz w:val="20"/>
                <w:szCs w:val="20"/>
              </w:rPr>
              <w:t xml:space="preserve">The area benefits from good panoramic vantage points, from road &amp; fields looking Southwest across the historic Poldice valley, with St Day &amp; Caharrack on the horizon &amp; Southeast down the Poldice Valley to Twelveheads &amp; beyond. The various PRoW offer occasional openings through which one can appreciate the landscape. </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sz w:val="20"/>
                <w:szCs w:val="20"/>
              </w:rPr>
            </w:pPr>
            <w:r w:rsidRPr="00174C48">
              <w:rPr>
                <w:rFonts w:ascii="Arial" w:hAnsi="Arial" w:cs="Arial"/>
                <w:b/>
                <w:bCs/>
                <w:sz w:val="22"/>
                <w:szCs w:val="22"/>
              </w:rPr>
              <w:t>12.</w:t>
            </w:r>
            <w:r>
              <w:rPr>
                <w:rFonts w:ascii="Arial" w:hAnsi="Arial" w:cs="Arial"/>
                <w:b/>
                <w:bCs/>
                <w:sz w:val="22"/>
                <w:szCs w:val="22"/>
              </w:rPr>
              <w:t xml:space="preserve"> </w:t>
            </w:r>
            <w:r w:rsidRPr="00174C48">
              <w:rPr>
                <w:rFonts w:ascii="Arial" w:hAnsi="Arial" w:cs="Arial"/>
                <w:b/>
                <w:bCs/>
                <w:sz w:val="22"/>
                <w:szCs w:val="22"/>
              </w:rPr>
              <w:t xml:space="preserve">Key </w:t>
            </w:r>
            <w:r>
              <w:rPr>
                <w:rFonts w:ascii="Arial" w:hAnsi="Arial" w:cs="Arial"/>
                <w:b/>
                <w:bCs/>
                <w:sz w:val="22"/>
                <w:szCs w:val="22"/>
              </w:rPr>
              <w:t>C</w:t>
            </w:r>
            <w:r w:rsidRPr="00174C48">
              <w:rPr>
                <w:rFonts w:ascii="Arial" w:hAnsi="Arial" w:cs="Arial"/>
                <w:b/>
                <w:bCs/>
                <w:sz w:val="22"/>
                <w:szCs w:val="22"/>
              </w:rPr>
              <w:t>haracteristics</w:t>
            </w:r>
            <w:r w:rsidRPr="007D14DB">
              <w:rPr>
                <w:rFonts w:ascii="Arial" w:hAnsi="Arial" w:cs="Arial"/>
                <w:b/>
                <w:bCs/>
                <w:sz w:val="20"/>
                <w:szCs w:val="20"/>
              </w:rPr>
              <w:t xml:space="preserve"> </w:t>
            </w:r>
          </w:p>
        </w:tc>
        <w:tc>
          <w:tcPr>
            <w:tcW w:w="5824" w:type="dxa"/>
            <w:tcBorders>
              <w:top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sz w:val="20"/>
                <w:szCs w:val="20"/>
              </w:rPr>
            </w:pPr>
            <w:r w:rsidRPr="007D14DB">
              <w:rPr>
                <w:rFonts w:ascii="Arial" w:hAnsi="Arial" w:cs="Arial"/>
                <w:b/>
                <w:bCs/>
                <w:sz w:val="20"/>
                <w:szCs w:val="20"/>
              </w:rPr>
              <w:t>What features stand out from completing the assessment sheet</w:t>
            </w:r>
            <w:r w:rsidR="00081325">
              <w:rPr>
                <w:rFonts w:ascii="Arial" w:hAnsi="Arial" w:cs="Arial"/>
                <w:b/>
                <w:bCs/>
                <w:sz w:val="20"/>
                <w:szCs w:val="20"/>
              </w:rPr>
              <w:t xml:space="preserve">. </w:t>
            </w:r>
            <w:r w:rsidRPr="007D14DB">
              <w:rPr>
                <w:rFonts w:ascii="Arial" w:hAnsi="Arial" w:cs="Arial"/>
                <w:sz w:val="20"/>
                <w:szCs w:val="20"/>
              </w:rPr>
              <w:t xml:space="preserve">Create a set of bullet points to highlight what makes this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character type distinctive, what are its key characteristics</w:t>
            </w:r>
            <w:r>
              <w:rPr>
                <w:rFonts w:ascii="Arial" w:hAnsi="Arial" w:cs="Arial"/>
                <w:sz w:val="20"/>
                <w:szCs w:val="20"/>
              </w:rPr>
              <w:t>.</w:t>
            </w:r>
            <w:r w:rsidRPr="007D14DB">
              <w:rPr>
                <w:rFonts w:ascii="Arial" w:hAnsi="Arial" w:cs="Arial"/>
                <w:sz w:val="20"/>
                <w:szCs w:val="20"/>
              </w:rPr>
              <w:t xml:space="preserve"> </w:t>
            </w:r>
          </w:p>
        </w:tc>
        <w:tc>
          <w:tcPr>
            <w:tcW w:w="7075" w:type="dxa"/>
            <w:tcBorders>
              <w:top w:val="single" w:sz="12" w:space="0" w:color="auto"/>
              <w:bottom w:val="single" w:sz="12" w:space="0" w:color="auto"/>
              <w:right w:val="single" w:sz="12" w:space="0" w:color="auto"/>
            </w:tcBorders>
            <w:shd w:val="clear" w:color="auto" w:fill="FFFFFF"/>
          </w:tcPr>
          <w:p w:rsidR="009C642B" w:rsidRDefault="009C642B" w:rsidP="009C642B">
            <w:pPr>
              <w:pStyle w:val="Default"/>
              <w:numPr>
                <w:ilvl w:val="0"/>
                <w:numId w:val="13"/>
              </w:numPr>
              <w:rPr>
                <w:rFonts w:ascii="Arial" w:hAnsi="Arial" w:cs="Arial"/>
                <w:bCs/>
                <w:i/>
                <w:color w:val="0070C0"/>
                <w:sz w:val="20"/>
                <w:szCs w:val="20"/>
              </w:rPr>
            </w:pPr>
            <w:r>
              <w:rPr>
                <w:rFonts w:ascii="Arial" w:hAnsi="Arial" w:cs="Arial"/>
                <w:bCs/>
                <w:i/>
                <w:color w:val="0070C0"/>
                <w:sz w:val="20"/>
                <w:szCs w:val="20"/>
              </w:rPr>
              <w:t>Tranquil &amp; peaceful relatively undisturbed area almost hidden from road by Cornish Hedging.</w:t>
            </w:r>
          </w:p>
          <w:p w:rsidR="009C642B" w:rsidRDefault="009C642B" w:rsidP="009C642B">
            <w:pPr>
              <w:pStyle w:val="Default"/>
              <w:numPr>
                <w:ilvl w:val="0"/>
                <w:numId w:val="13"/>
              </w:numPr>
              <w:rPr>
                <w:rFonts w:ascii="Arial" w:hAnsi="Arial" w:cs="Arial"/>
                <w:bCs/>
                <w:i/>
                <w:color w:val="0070C0"/>
                <w:sz w:val="20"/>
                <w:szCs w:val="20"/>
              </w:rPr>
            </w:pPr>
            <w:r>
              <w:rPr>
                <w:rFonts w:ascii="Arial" w:hAnsi="Arial" w:cs="Arial"/>
                <w:bCs/>
                <w:i/>
                <w:color w:val="0070C0"/>
                <w:sz w:val="20"/>
                <w:szCs w:val="20"/>
              </w:rPr>
              <w:t>Abundance of woodland &amp; Cornish Hedging accommodating wildlife.</w:t>
            </w:r>
          </w:p>
          <w:p w:rsidR="009C642B" w:rsidRDefault="009C642B" w:rsidP="009C642B">
            <w:pPr>
              <w:pStyle w:val="Default"/>
              <w:numPr>
                <w:ilvl w:val="0"/>
                <w:numId w:val="13"/>
              </w:numPr>
              <w:rPr>
                <w:rFonts w:ascii="Arial" w:hAnsi="Arial" w:cs="Arial"/>
                <w:bCs/>
                <w:i/>
                <w:color w:val="0070C0"/>
                <w:sz w:val="20"/>
                <w:szCs w:val="20"/>
              </w:rPr>
            </w:pPr>
            <w:r>
              <w:rPr>
                <w:rFonts w:ascii="Arial" w:hAnsi="Arial" w:cs="Arial"/>
                <w:bCs/>
                <w:i/>
                <w:color w:val="0070C0"/>
                <w:sz w:val="20"/>
                <w:szCs w:val="20"/>
              </w:rPr>
              <w:t>Good, well used pasture land bordered by Cornish Hedging.</w:t>
            </w:r>
          </w:p>
          <w:p w:rsidR="009C642B" w:rsidRDefault="009C642B" w:rsidP="009C642B">
            <w:pPr>
              <w:pStyle w:val="Default"/>
              <w:numPr>
                <w:ilvl w:val="0"/>
                <w:numId w:val="13"/>
              </w:numPr>
              <w:rPr>
                <w:rFonts w:ascii="Arial" w:hAnsi="Arial" w:cs="Arial"/>
                <w:bCs/>
                <w:i/>
                <w:color w:val="0070C0"/>
                <w:sz w:val="20"/>
                <w:szCs w:val="20"/>
              </w:rPr>
            </w:pPr>
            <w:r>
              <w:rPr>
                <w:rFonts w:ascii="Arial" w:hAnsi="Arial" w:cs="Arial"/>
                <w:bCs/>
                <w:i/>
                <w:color w:val="0070C0"/>
                <w:sz w:val="20"/>
                <w:szCs w:val="20"/>
              </w:rPr>
              <w:t>Terrific interconnecting PRoW.</w:t>
            </w:r>
          </w:p>
          <w:p w:rsidR="009C642B" w:rsidRDefault="009C642B" w:rsidP="009C642B">
            <w:pPr>
              <w:pStyle w:val="Default"/>
              <w:numPr>
                <w:ilvl w:val="0"/>
                <w:numId w:val="13"/>
              </w:numPr>
              <w:rPr>
                <w:rFonts w:ascii="Arial" w:hAnsi="Arial" w:cs="Arial"/>
                <w:bCs/>
                <w:i/>
                <w:color w:val="0070C0"/>
                <w:sz w:val="20"/>
                <w:szCs w:val="20"/>
              </w:rPr>
            </w:pPr>
            <w:r>
              <w:rPr>
                <w:rFonts w:ascii="Arial" w:hAnsi="Arial" w:cs="Arial"/>
                <w:bCs/>
                <w:i/>
                <w:color w:val="0070C0"/>
                <w:sz w:val="20"/>
                <w:szCs w:val="20"/>
              </w:rPr>
              <w:t>Old historic mining landscape of Wheal Henry &amp; Poldice Valley.</w:t>
            </w:r>
          </w:p>
          <w:p w:rsidR="009C642B" w:rsidRPr="00580F62" w:rsidRDefault="009C642B" w:rsidP="009C642B">
            <w:pPr>
              <w:pStyle w:val="Default"/>
              <w:numPr>
                <w:ilvl w:val="0"/>
                <w:numId w:val="13"/>
              </w:numPr>
              <w:rPr>
                <w:rFonts w:ascii="Arial" w:hAnsi="Arial" w:cs="Arial"/>
                <w:bCs/>
                <w:i/>
                <w:color w:val="0070C0"/>
                <w:sz w:val="20"/>
                <w:szCs w:val="20"/>
              </w:rPr>
            </w:pPr>
            <w:r>
              <w:rPr>
                <w:rFonts w:ascii="Arial" w:hAnsi="Arial" w:cs="Arial"/>
                <w:bCs/>
                <w:i/>
                <w:color w:val="0070C0"/>
                <w:sz w:val="20"/>
                <w:szCs w:val="20"/>
              </w:rPr>
              <w:t xml:space="preserve">The transition that takes place from plateau to valley as you walk south down the slope.   </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sz w:val="20"/>
                <w:szCs w:val="20"/>
              </w:rPr>
            </w:pPr>
            <w:r w:rsidRPr="00174C48">
              <w:rPr>
                <w:rFonts w:ascii="Arial" w:hAnsi="Arial" w:cs="Arial"/>
                <w:b/>
                <w:bCs/>
                <w:sz w:val="22"/>
                <w:szCs w:val="22"/>
              </w:rPr>
              <w:t>13.</w:t>
            </w:r>
            <w:r>
              <w:rPr>
                <w:rFonts w:ascii="Arial" w:hAnsi="Arial" w:cs="Arial"/>
                <w:b/>
                <w:bCs/>
                <w:sz w:val="22"/>
                <w:szCs w:val="22"/>
              </w:rPr>
              <w:t xml:space="preserve"> </w:t>
            </w:r>
            <w:r w:rsidRPr="00174C48">
              <w:rPr>
                <w:rFonts w:ascii="Arial" w:hAnsi="Arial" w:cs="Arial"/>
                <w:b/>
                <w:bCs/>
                <w:sz w:val="22"/>
                <w:szCs w:val="22"/>
              </w:rPr>
              <w:t>Photographs</w:t>
            </w:r>
            <w:r w:rsidRPr="007D14DB">
              <w:rPr>
                <w:rFonts w:ascii="Arial" w:hAnsi="Arial" w:cs="Arial"/>
                <w:b/>
                <w:bCs/>
                <w:sz w:val="20"/>
                <w:szCs w:val="20"/>
              </w:rPr>
              <w:t xml:space="preserve"> </w:t>
            </w:r>
          </w:p>
        </w:tc>
        <w:tc>
          <w:tcPr>
            <w:tcW w:w="5824" w:type="dxa"/>
            <w:tcBorders>
              <w:top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Take representative photos of </w:t>
            </w:r>
          </w:p>
          <w:p w:rsidR="009C642B" w:rsidRPr="007D14DB" w:rsidRDefault="009C642B" w:rsidP="00954E6B">
            <w:pPr>
              <w:pStyle w:val="Default"/>
              <w:numPr>
                <w:ilvl w:val="0"/>
                <w:numId w:val="1"/>
              </w:numPr>
              <w:ind w:left="438" w:hanging="284"/>
              <w:rPr>
                <w:rFonts w:ascii="Arial" w:hAnsi="Arial" w:cs="Arial"/>
                <w:sz w:val="20"/>
                <w:szCs w:val="20"/>
              </w:rPr>
            </w:pPr>
            <w:r w:rsidRPr="007D14DB">
              <w:rPr>
                <w:rFonts w:ascii="Arial" w:hAnsi="Arial" w:cs="Arial"/>
                <w:sz w:val="20"/>
                <w:szCs w:val="20"/>
              </w:rPr>
              <w:t xml:space="preserve">the overall character of this landscape type </w:t>
            </w:r>
          </w:p>
          <w:p w:rsidR="009C642B" w:rsidRPr="007D14DB" w:rsidRDefault="009C642B" w:rsidP="00954E6B">
            <w:pPr>
              <w:pStyle w:val="Default"/>
              <w:numPr>
                <w:ilvl w:val="0"/>
                <w:numId w:val="1"/>
              </w:numPr>
              <w:ind w:left="438" w:hanging="284"/>
              <w:rPr>
                <w:rFonts w:ascii="Arial" w:hAnsi="Arial" w:cs="Arial"/>
                <w:sz w:val="20"/>
                <w:szCs w:val="20"/>
              </w:rPr>
            </w:pPr>
            <w:r w:rsidRPr="007D14DB">
              <w:rPr>
                <w:rFonts w:ascii="Arial" w:hAnsi="Arial" w:cs="Arial"/>
                <w:sz w:val="20"/>
                <w:szCs w:val="20"/>
              </w:rPr>
              <w:t xml:space="preserve">specific characteristics features of the landscape type </w:t>
            </w:r>
          </w:p>
          <w:p w:rsidR="009C642B" w:rsidRPr="007D14DB" w:rsidRDefault="009C642B" w:rsidP="00954E6B">
            <w:pPr>
              <w:pStyle w:val="Default"/>
              <w:numPr>
                <w:ilvl w:val="0"/>
                <w:numId w:val="1"/>
              </w:numPr>
              <w:ind w:left="438" w:hanging="284"/>
              <w:rPr>
                <w:rFonts w:ascii="Arial" w:hAnsi="Arial" w:cs="Arial"/>
                <w:sz w:val="20"/>
                <w:szCs w:val="20"/>
              </w:rPr>
            </w:pPr>
            <w:r>
              <w:rPr>
                <w:rFonts w:ascii="Arial" w:hAnsi="Arial" w:cs="Arial"/>
                <w:sz w:val="20"/>
                <w:szCs w:val="20"/>
              </w:rPr>
              <w:t>n</w:t>
            </w:r>
            <w:r w:rsidRPr="007D14DB">
              <w:rPr>
                <w:rFonts w:ascii="Arial" w:hAnsi="Arial" w:cs="Arial"/>
                <w:sz w:val="20"/>
                <w:szCs w:val="20"/>
              </w:rPr>
              <w:t xml:space="preserve">otable views and vistas.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Mark the photo location on a plan and which way you were looking when you took the photograph. </w:t>
            </w:r>
          </w:p>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Make a note of what element of character is the photograph </w:t>
            </w:r>
          </w:p>
          <w:p w:rsidR="009C642B" w:rsidRDefault="009C642B" w:rsidP="00954E6B">
            <w:pPr>
              <w:pStyle w:val="Default"/>
              <w:rPr>
                <w:rFonts w:ascii="Arial" w:hAnsi="Arial" w:cs="Arial"/>
                <w:sz w:val="20"/>
                <w:szCs w:val="20"/>
              </w:rPr>
            </w:pPr>
            <w:r w:rsidRPr="007D14DB">
              <w:rPr>
                <w:rFonts w:ascii="Arial" w:hAnsi="Arial" w:cs="Arial"/>
                <w:sz w:val="20"/>
                <w:szCs w:val="20"/>
              </w:rPr>
              <w:t xml:space="preserve">illustrating. </w:t>
            </w:r>
          </w:p>
          <w:p w:rsidR="009C642B" w:rsidRPr="007D14DB" w:rsidRDefault="009C642B" w:rsidP="00954E6B">
            <w:pPr>
              <w:pStyle w:val="Default"/>
              <w:rPr>
                <w:rFonts w:ascii="Arial" w:hAnsi="Arial" w:cs="Arial"/>
                <w:sz w:val="20"/>
                <w:szCs w:val="20"/>
              </w:rPr>
            </w:pPr>
          </w:p>
        </w:tc>
        <w:tc>
          <w:tcPr>
            <w:tcW w:w="7075" w:type="dxa"/>
            <w:tcBorders>
              <w:top w:val="single" w:sz="12" w:space="0" w:color="auto"/>
              <w:bottom w:val="single" w:sz="12" w:space="0" w:color="auto"/>
              <w:right w:val="single" w:sz="12" w:space="0" w:color="auto"/>
            </w:tcBorders>
            <w:shd w:val="clear" w:color="auto" w:fill="FFFFFF"/>
          </w:tcPr>
          <w:tbl>
            <w:tblPr>
              <w:tblW w:w="0" w:type="auto"/>
              <w:tblLook w:val="04A0" w:firstRow="1" w:lastRow="0" w:firstColumn="1" w:lastColumn="0" w:noHBand="0" w:noVBand="1"/>
            </w:tblPr>
            <w:tblGrid>
              <w:gridCol w:w="3422"/>
              <w:gridCol w:w="3422"/>
            </w:tblGrid>
            <w:tr w:rsidR="009C642B" w:rsidRPr="00B529AE" w:rsidTr="00802D92">
              <w:tc>
                <w:tcPr>
                  <w:tcW w:w="3422" w:type="dxa"/>
                  <w:shd w:val="clear" w:color="auto" w:fill="auto"/>
                </w:tcPr>
                <w:p w:rsidR="009C642B" w:rsidRPr="00B529AE" w:rsidRDefault="009C642B" w:rsidP="00954E6B">
                  <w:pPr>
                    <w:pStyle w:val="Default"/>
                    <w:jc w:val="center"/>
                    <w:rPr>
                      <w:sz w:val="18"/>
                      <w:szCs w:val="18"/>
                    </w:rPr>
                  </w:pPr>
                  <w:r w:rsidRPr="00B529AE">
                    <w:rPr>
                      <w:noProof/>
                      <w:sz w:val="18"/>
                      <w:szCs w:val="18"/>
                      <w:lang w:eastAsia="en-GB"/>
                    </w:rPr>
                    <w:drawing>
                      <wp:inline distT="0" distB="0" distL="0" distR="0">
                        <wp:extent cx="1611630" cy="1097491"/>
                        <wp:effectExtent l="0" t="0" r="7620" b="7620"/>
                        <wp:docPr id="17" name="Picture 17" descr="DSC_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589" cy="1098825"/>
                                </a:xfrm>
                                <a:prstGeom prst="rect">
                                  <a:avLst/>
                                </a:prstGeom>
                                <a:noFill/>
                                <a:ln>
                                  <a:noFill/>
                                </a:ln>
                              </pic:spPr>
                            </pic:pic>
                          </a:graphicData>
                        </a:graphic>
                      </wp:inline>
                    </w:drawing>
                  </w:r>
                </w:p>
              </w:tc>
              <w:tc>
                <w:tcPr>
                  <w:tcW w:w="3422" w:type="dxa"/>
                  <w:shd w:val="clear" w:color="auto" w:fill="auto"/>
                </w:tcPr>
                <w:p w:rsidR="009C642B" w:rsidRPr="00B529AE" w:rsidRDefault="009C642B" w:rsidP="00954E6B">
                  <w:pPr>
                    <w:pStyle w:val="Default"/>
                    <w:jc w:val="center"/>
                    <w:rPr>
                      <w:sz w:val="18"/>
                      <w:szCs w:val="18"/>
                    </w:rPr>
                  </w:pPr>
                  <w:r w:rsidRPr="00B529AE">
                    <w:rPr>
                      <w:noProof/>
                      <w:sz w:val="18"/>
                      <w:szCs w:val="18"/>
                      <w:lang w:eastAsia="en-GB"/>
                    </w:rPr>
                    <w:drawing>
                      <wp:inline distT="0" distB="0" distL="0" distR="0">
                        <wp:extent cx="1686560" cy="1114510"/>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1952" cy="1118073"/>
                                </a:xfrm>
                                <a:prstGeom prst="rect">
                                  <a:avLst/>
                                </a:prstGeom>
                                <a:noFill/>
                                <a:ln>
                                  <a:noFill/>
                                </a:ln>
                              </pic:spPr>
                            </pic:pic>
                          </a:graphicData>
                        </a:graphic>
                      </wp:inline>
                    </w:drawing>
                  </w:r>
                </w:p>
              </w:tc>
            </w:tr>
            <w:tr w:rsidR="009C642B" w:rsidRPr="00011240" w:rsidTr="00802D92">
              <w:tc>
                <w:tcPr>
                  <w:tcW w:w="3422" w:type="dxa"/>
                  <w:shd w:val="clear" w:color="auto" w:fill="auto"/>
                </w:tcPr>
                <w:p w:rsidR="009C642B" w:rsidRPr="00011240" w:rsidRDefault="009C642B" w:rsidP="00954E6B">
                  <w:pPr>
                    <w:pStyle w:val="Default"/>
                    <w:jc w:val="center"/>
                    <w:rPr>
                      <w:b/>
                      <w:color w:val="auto"/>
                      <w:sz w:val="16"/>
                      <w:szCs w:val="16"/>
                    </w:rPr>
                  </w:pPr>
                  <w:r w:rsidRPr="00011240">
                    <w:rPr>
                      <w:rFonts w:ascii="Arial" w:hAnsi="Arial" w:cs="Arial"/>
                      <w:b/>
                      <w:color w:val="auto"/>
                      <w:sz w:val="16"/>
                      <w:szCs w:val="16"/>
                    </w:rPr>
                    <w:t>The Poldice Stream running along the valley bottom with grassy scrubland typical of this part of the valley</w:t>
                  </w:r>
                </w:p>
              </w:tc>
              <w:tc>
                <w:tcPr>
                  <w:tcW w:w="3422" w:type="dxa"/>
                  <w:shd w:val="clear" w:color="auto" w:fill="auto"/>
                </w:tcPr>
                <w:p w:rsidR="009C642B" w:rsidRPr="00011240" w:rsidRDefault="009C642B" w:rsidP="00954E6B">
                  <w:pPr>
                    <w:pStyle w:val="Default"/>
                    <w:jc w:val="center"/>
                    <w:rPr>
                      <w:rFonts w:ascii="Arial" w:hAnsi="Arial" w:cs="Arial"/>
                      <w:b/>
                      <w:noProof/>
                      <w:color w:val="auto"/>
                      <w:sz w:val="16"/>
                      <w:szCs w:val="16"/>
                    </w:rPr>
                  </w:pPr>
                  <w:r w:rsidRPr="00011240">
                    <w:rPr>
                      <w:rFonts w:ascii="Arial" w:hAnsi="Arial" w:cs="Arial"/>
                      <w:b/>
                      <w:noProof/>
                      <w:color w:val="auto"/>
                      <w:sz w:val="16"/>
                      <w:szCs w:val="16"/>
                    </w:rPr>
                    <w:t xml:space="preserve">Looking South from top of Creegbrawse </w:t>
                  </w:r>
                </w:p>
              </w:tc>
            </w:tr>
            <w:tr w:rsidR="009C642B" w:rsidRPr="00011240" w:rsidTr="00802D92">
              <w:tc>
                <w:tcPr>
                  <w:tcW w:w="3422" w:type="dxa"/>
                  <w:shd w:val="clear" w:color="auto" w:fill="auto"/>
                </w:tcPr>
                <w:p w:rsidR="009C642B" w:rsidRPr="00011240" w:rsidRDefault="009C642B" w:rsidP="00954E6B">
                  <w:pPr>
                    <w:pStyle w:val="Default"/>
                    <w:jc w:val="center"/>
                    <w:rPr>
                      <w:b/>
                      <w:sz w:val="16"/>
                      <w:szCs w:val="16"/>
                    </w:rPr>
                  </w:pPr>
                  <w:r w:rsidRPr="00011240">
                    <w:rPr>
                      <w:b/>
                      <w:noProof/>
                      <w:sz w:val="16"/>
                      <w:szCs w:val="16"/>
                      <w:lang w:eastAsia="en-GB"/>
                    </w:rPr>
                    <w:drawing>
                      <wp:inline distT="0" distB="0" distL="0" distR="0">
                        <wp:extent cx="1676400" cy="1105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8592" cy="1106765"/>
                                </a:xfrm>
                                <a:prstGeom prst="rect">
                                  <a:avLst/>
                                </a:prstGeom>
                                <a:noFill/>
                                <a:ln>
                                  <a:noFill/>
                                </a:ln>
                              </pic:spPr>
                            </pic:pic>
                          </a:graphicData>
                        </a:graphic>
                      </wp:inline>
                    </w:drawing>
                  </w:r>
                </w:p>
              </w:tc>
              <w:tc>
                <w:tcPr>
                  <w:tcW w:w="3422" w:type="dxa"/>
                  <w:shd w:val="clear" w:color="auto" w:fill="auto"/>
                </w:tcPr>
                <w:p w:rsidR="009C642B" w:rsidRPr="00011240" w:rsidRDefault="009C642B" w:rsidP="00954E6B">
                  <w:pPr>
                    <w:pStyle w:val="Default"/>
                    <w:jc w:val="center"/>
                    <w:rPr>
                      <w:b/>
                      <w:sz w:val="16"/>
                      <w:szCs w:val="16"/>
                    </w:rPr>
                  </w:pPr>
                  <w:r w:rsidRPr="00011240">
                    <w:rPr>
                      <w:b/>
                      <w:noProof/>
                      <w:sz w:val="16"/>
                      <w:szCs w:val="16"/>
                      <w:lang w:eastAsia="en-GB"/>
                    </w:rPr>
                    <w:drawing>
                      <wp:inline distT="0" distB="0" distL="0" distR="0">
                        <wp:extent cx="1666875" cy="10988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9329" cy="1100451"/>
                                </a:xfrm>
                                <a:prstGeom prst="rect">
                                  <a:avLst/>
                                </a:prstGeom>
                                <a:noFill/>
                                <a:ln>
                                  <a:noFill/>
                                </a:ln>
                              </pic:spPr>
                            </pic:pic>
                          </a:graphicData>
                        </a:graphic>
                      </wp:inline>
                    </w:drawing>
                  </w:r>
                </w:p>
              </w:tc>
            </w:tr>
          </w:tbl>
          <w:p w:rsidR="009C642B" w:rsidRPr="00802D92" w:rsidRDefault="009C642B" w:rsidP="00954E6B">
            <w:pPr>
              <w:pStyle w:val="Default"/>
              <w:jc w:val="center"/>
              <w:rPr>
                <w:rFonts w:ascii="Arial" w:hAnsi="Arial" w:cs="Arial"/>
                <w:b/>
                <w:bCs/>
                <w:color w:val="0070C0"/>
                <w:sz w:val="18"/>
                <w:szCs w:val="18"/>
              </w:rPr>
            </w:pPr>
            <w:r w:rsidRPr="00011240">
              <w:rPr>
                <w:rFonts w:ascii="Arial" w:hAnsi="Arial" w:cs="Arial"/>
                <w:b/>
                <w:color w:val="auto"/>
                <w:sz w:val="16"/>
                <w:szCs w:val="16"/>
              </w:rPr>
              <w:t>View from edge of field sloping down to the Poldice Valley/view beyond</w:t>
            </w:r>
            <w:r w:rsidRPr="00802D92">
              <w:rPr>
                <w:rFonts w:ascii="Arial" w:hAnsi="Arial" w:cs="Arial"/>
                <w:b/>
                <w:color w:val="auto"/>
                <w:sz w:val="18"/>
                <w:szCs w:val="18"/>
              </w:rPr>
              <w:t xml:space="preserve"> </w:t>
            </w:r>
          </w:p>
        </w:tc>
      </w:tr>
      <w:tr w:rsidR="009C642B" w:rsidRPr="007D14DB" w:rsidTr="00954E6B">
        <w:tc>
          <w:tcPr>
            <w:tcW w:w="2410" w:type="dxa"/>
            <w:tcBorders>
              <w:top w:val="single" w:sz="12" w:space="0" w:color="auto"/>
              <w:left w:val="single" w:sz="12" w:space="0" w:color="auto"/>
              <w:bottom w:val="single" w:sz="12" w:space="0" w:color="auto"/>
            </w:tcBorders>
            <w:shd w:val="clear" w:color="auto" w:fill="FFFFFF"/>
          </w:tcPr>
          <w:p w:rsidR="009C642B" w:rsidRPr="00174C48" w:rsidRDefault="009C642B" w:rsidP="00954E6B">
            <w:pPr>
              <w:pStyle w:val="Default"/>
              <w:rPr>
                <w:rFonts w:ascii="Arial" w:hAnsi="Arial" w:cs="Arial"/>
                <w:sz w:val="22"/>
                <w:szCs w:val="22"/>
              </w:rPr>
            </w:pPr>
            <w:r w:rsidRPr="00174C48">
              <w:rPr>
                <w:rFonts w:ascii="Arial" w:hAnsi="Arial" w:cs="Arial"/>
                <w:b/>
                <w:bCs/>
                <w:sz w:val="22"/>
                <w:szCs w:val="22"/>
              </w:rPr>
              <w:t xml:space="preserve">14. Relationship to the adjacent landscape </w:t>
            </w:r>
          </w:p>
          <w:p w:rsidR="009C642B" w:rsidRPr="007D14DB" w:rsidRDefault="009C642B" w:rsidP="00954E6B">
            <w:pPr>
              <w:pStyle w:val="Default"/>
              <w:rPr>
                <w:rFonts w:ascii="Arial" w:hAnsi="Arial" w:cs="Arial"/>
                <w:sz w:val="20"/>
                <w:szCs w:val="20"/>
              </w:rPr>
            </w:pPr>
            <w:r w:rsidRPr="00174C48">
              <w:rPr>
                <w:rFonts w:ascii="Arial" w:hAnsi="Arial" w:cs="Arial"/>
                <w:b/>
                <w:bCs/>
                <w:sz w:val="22"/>
                <w:szCs w:val="22"/>
              </w:rPr>
              <w:t>character type(s)</w:t>
            </w:r>
            <w:r w:rsidRPr="007D14DB">
              <w:rPr>
                <w:rFonts w:ascii="Arial" w:hAnsi="Arial" w:cs="Arial"/>
                <w:b/>
                <w:bCs/>
                <w:sz w:val="20"/>
                <w:szCs w:val="20"/>
              </w:rPr>
              <w:t xml:space="preserve"> </w:t>
            </w:r>
          </w:p>
        </w:tc>
        <w:tc>
          <w:tcPr>
            <w:tcW w:w="5824" w:type="dxa"/>
            <w:tcBorders>
              <w:top w:val="single" w:sz="12" w:space="0" w:color="auto"/>
              <w:bottom w:val="single" w:sz="12" w:space="0" w:color="auto"/>
            </w:tcBorders>
            <w:shd w:val="clear" w:color="auto" w:fill="FFFFFF"/>
          </w:tcPr>
          <w:p w:rsidR="009C642B" w:rsidRPr="007D14DB" w:rsidRDefault="009C642B" w:rsidP="00954E6B">
            <w:pPr>
              <w:pStyle w:val="Default"/>
              <w:rPr>
                <w:rFonts w:ascii="Arial" w:hAnsi="Arial" w:cs="Arial"/>
                <w:sz w:val="20"/>
                <w:szCs w:val="20"/>
              </w:rPr>
            </w:pPr>
            <w:r w:rsidRPr="007D14DB">
              <w:rPr>
                <w:rFonts w:ascii="Arial" w:hAnsi="Arial" w:cs="Arial"/>
                <w:sz w:val="20"/>
                <w:szCs w:val="20"/>
              </w:rPr>
              <w:t xml:space="preserve">There is likely to be an area of transition between this landscape character type and the adjacent one. Character cannot be tied to a line on a map. Make note here of how </w:t>
            </w:r>
          </w:p>
          <w:p w:rsidR="009C642B" w:rsidRDefault="009C642B" w:rsidP="00954E6B">
            <w:pPr>
              <w:pStyle w:val="Default"/>
              <w:rPr>
                <w:rFonts w:ascii="Arial" w:hAnsi="Arial" w:cs="Arial"/>
                <w:sz w:val="20"/>
                <w:szCs w:val="20"/>
              </w:rPr>
            </w:pPr>
            <w:r w:rsidRPr="007D14DB">
              <w:rPr>
                <w:rFonts w:ascii="Arial" w:hAnsi="Arial" w:cs="Arial"/>
                <w:sz w:val="20"/>
                <w:szCs w:val="20"/>
              </w:rPr>
              <w:t xml:space="preserve">the landscape changes between this character type and the adjacent, and any important relationships/links. </w:t>
            </w:r>
          </w:p>
          <w:p w:rsidR="009C642B" w:rsidRPr="007D14DB" w:rsidRDefault="009C642B" w:rsidP="00954E6B">
            <w:pPr>
              <w:pStyle w:val="Default"/>
              <w:rPr>
                <w:rFonts w:ascii="Arial" w:hAnsi="Arial" w:cs="Arial"/>
                <w:sz w:val="20"/>
                <w:szCs w:val="20"/>
              </w:rPr>
            </w:pPr>
          </w:p>
        </w:tc>
        <w:tc>
          <w:tcPr>
            <w:tcW w:w="7075" w:type="dxa"/>
            <w:tcBorders>
              <w:top w:val="single" w:sz="12" w:space="0" w:color="auto"/>
              <w:bottom w:val="single" w:sz="12" w:space="0" w:color="auto"/>
              <w:right w:val="single" w:sz="12" w:space="0" w:color="auto"/>
            </w:tcBorders>
            <w:shd w:val="clear" w:color="auto" w:fill="FFFFFF"/>
          </w:tcPr>
          <w:p w:rsidR="009C642B" w:rsidRPr="00A84C5F" w:rsidRDefault="009C642B" w:rsidP="002B7A20">
            <w:pPr>
              <w:pStyle w:val="Default"/>
              <w:rPr>
                <w:rFonts w:ascii="Arial" w:hAnsi="Arial" w:cs="Arial"/>
                <w:bCs/>
                <w:i/>
                <w:color w:val="0070C0"/>
                <w:sz w:val="20"/>
                <w:szCs w:val="20"/>
              </w:rPr>
            </w:pPr>
            <w:r w:rsidRPr="00A84C5F">
              <w:rPr>
                <w:rFonts w:ascii="Arial" w:hAnsi="Arial" w:cs="Arial"/>
                <w:bCs/>
                <w:i/>
                <w:color w:val="0070C0"/>
                <w:sz w:val="20"/>
                <w:szCs w:val="20"/>
              </w:rPr>
              <w:t xml:space="preserve">To the </w:t>
            </w:r>
            <w:r>
              <w:rPr>
                <w:rFonts w:ascii="Arial" w:hAnsi="Arial" w:cs="Arial"/>
                <w:bCs/>
                <w:i/>
                <w:color w:val="0070C0"/>
                <w:sz w:val="20"/>
                <w:szCs w:val="20"/>
              </w:rPr>
              <w:t>Northeast is plateau area made up mainly of pasture land leading on to another steep sloping valley down Chacewater and to the Carnon River. The Carn &amp; Poldice Valley meet up just outside Twelveheads.</w:t>
            </w:r>
            <w:r w:rsidR="002B7A20">
              <w:rPr>
                <w:rFonts w:ascii="Arial" w:hAnsi="Arial" w:cs="Arial"/>
                <w:bCs/>
                <w:i/>
                <w:color w:val="0070C0"/>
                <w:sz w:val="20"/>
                <w:szCs w:val="20"/>
              </w:rPr>
              <w:t xml:space="preserve"> </w:t>
            </w:r>
            <w:r>
              <w:rPr>
                <w:rFonts w:ascii="Arial" w:hAnsi="Arial" w:cs="Arial"/>
                <w:bCs/>
                <w:i/>
                <w:color w:val="0070C0"/>
                <w:sz w:val="20"/>
                <w:szCs w:val="20"/>
              </w:rPr>
              <w:t xml:space="preserve">To the Southeast the character changes as the pasture &amp; woodland gives way to the small village of Twelveheads. To the Northwest the land gives way to individual houses around Creegbrawse.   </w:t>
            </w:r>
            <w:r w:rsidRPr="00A84C5F">
              <w:rPr>
                <w:rFonts w:ascii="Arial" w:hAnsi="Arial" w:cs="Arial"/>
                <w:bCs/>
                <w:i/>
                <w:color w:val="0070C0"/>
                <w:sz w:val="20"/>
                <w:szCs w:val="20"/>
              </w:rPr>
              <w:t xml:space="preserve"> </w:t>
            </w:r>
          </w:p>
        </w:tc>
      </w:tr>
    </w:tbl>
    <w:p w:rsidR="009C642B" w:rsidRPr="006F6B8A" w:rsidRDefault="009C642B" w:rsidP="00011240">
      <w:pPr>
        <w:spacing w:after="0"/>
        <w:rPr>
          <w:rFonts w:ascii="Arial" w:hAnsi="Arial"/>
          <w:b/>
          <w:sz w:val="24"/>
          <w:szCs w:val="24"/>
        </w:rPr>
      </w:pPr>
      <w:r w:rsidRPr="006F6B8A">
        <w:rPr>
          <w:rFonts w:ascii="Arial" w:hAnsi="Arial"/>
          <w:b/>
          <w:sz w:val="24"/>
          <w:szCs w:val="24"/>
        </w:rPr>
        <w:lastRenderedPageBreak/>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812"/>
        <w:gridCol w:w="7087"/>
      </w:tblGrid>
      <w:tr w:rsidR="009C642B" w:rsidTr="00954E6B">
        <w:tc>
          <w:tcPr>
            <w:tcW w:w="2410" w:type="dxa"/>
            <w:shd w:val="clear" w:color="auto" w:fill="D9D9D9"/>
          </w:tcPr>
          <w:p w:rsidR="009C642B" w:rsidRPr="009B4686" w:rsidRDefault="009C642B" w:rsidP="00954E6B">
            <w:pPr>
              <w:rPr>
                <w:rFonts w:ascii="Arial" w:hAnsi="Arial"/>
                <w:b/>
              </w:rPr>
            </w:pPr>
            <w:r w:rsidRPr="009B4686">
              <w:rPr>
                <w:rFonts w:ascii="Arial" w:hAnsi="Arial"/>
                <w:b/>
              </w:rPr>
              <w:t>Character Type</w:t>
            </w:r>
          </w:p>
        </w:tc>
        <w:tc>
          <w:tcPr>
            <w:tcW w:w="5812" w:type="dxa"/>
            <w:shd w:val="clear" w:color="auto" w:fill="D9D9D9"/>
          </w:tcPr>
          <w:p w:rsidR="009C642B" w:rsidRPr="009B4686" w:rsidRDefault="009C642B" w:rsidP="00954E6B">
            <w:pPr>
              <w:rPr>
                <w:rFonts w:ascii="Arial" w:hAnsi="Arial"/>
                <w:b/>
              </w:rPr>
            </w:pPr>
            <w:r w:rsidRPr="009B4686">
              <w:rPr>
                <w:rFonts w:ascii="Arial" w:hAnsi="Arial"/>
                <w:b/>
              </w:rPr>
              <w:t>Pressures for Change</w:t>
            </w:r>
          </w:p>
        </w:tc>
        <w:tc>
          <w:tcPr>
            <w:tcW w:w="7087" w:type="dxa"/>
            <w:shd w:val="clear" w:color="auto" w:fill="D9D9D9"/>
          </w:tcPr>
          <w:p w:rsidR="009C642B" w:rsidRPr="009B4686" w:rsidRDefault="009C642B" w:rsidP="00954E6B">
            <w:pPr>
              <w:rPr>
                <w:rFonts w:ascii="Arial" w:hAnsi="Arial"/>
                <w:b/>
              </w:rPr>
            </w:pPr>
            <w:r w:rsidRPr="009B4686">
              <w:rPr>
                <w:rFonts w:ascii="Arial" w:hAnsi="Arial"/>
                <w:b/>
              </w:rPr>
              <w:t>Land Management and Development Considerations</w:t>
            </w:r>
          </w:p>
        </w:tc>
      </w:tr>
      <w:tr w:rsidR="009C642B" w:rsidTr="00954E6B">
        <w:tc>
          <w:tcPr>
            <w:tcW w:w="2410" w:type="dxa"/>
            <w:shd w:val="clear" w:color="auto" w:fill="auto"/>
          </w:tcPr>
          <w:p w:rsidR="009C642B" w:rsidRDefault="009C642B" w:rsidP="009C642B">
            <w:pPr>
              <w:numPr>
                <w:ilvl w:val="0"/>
                <w:numId w:val="10"/>
              </w:numPr>
              <w:spacing w:after="200" w:line="276" w:lineRule="auto"/>
            </w:pPr>
            <w:r w:rsidRPr="00743F8B">
              <w:rPr>
                <w:rFonts w:ascii="Arial" w:hAnsi="Arial"/>
                <w:b/>
              </w:rPr>
              <w:t>Elevated Plateau</w:t>
            </w:r>
          </w:p>
        </w:tc>
        <w:tc>
          <w:tcPr>
            <w:tcW w:w="5812" w:type="dxa"/>
            <w:shd w:val="clear" w:color="auto" w:fill="auto"/>
          </w:tcPr>
          <w:p w:rsidR="009C642B" w:rsidRPr="005F746F" w:rsidRDefault="009C642B" w:rsidP="00244384">
            <w:pPr>
              <w:pStyle w:val="ListParagraph"/>
              <w:numPr>
                <w:ilvl w:val="0"/>
                <w:numId w:val="44"/>
              </w:numPr>
              <w:suppressAutoHyphens w:val="0"/>
              <w:autoSpaceDE w:val="0"/>
              <w:autoSpaceDN w:val="0"/>
              <w:adjustRightInd w:val="0"/>
              <w:spacing w:after="0" w:line="240" w:lineRule="auto"/>
              <w:rPr>
                <w:rFonts w:ascii="Arial" w:hAnsi="Arial"/>
                <w:i/>
                <w:color w:val="0070C0"/>
                <w:sz w:val="20"/>
                <w:szCs w:val="20"/>
              </w:rPr>
            </w:pPr>
            <w:r w:rsidRPr="005F746F">
              <w:rPr>
                <w:rFonts w:ascii="Arial" w:hAnsi="Arial"/>
                <w:i/>
                <w:color w:val="0070C0"/>
                <w:sz w:val="20"/>
                <w:szCs w:val="20"/>
              </w:rPr>
              <w:t xml:space="preserve">Very little known at this stage, although an accumulation of modern structures including wind turbines, overhead cables, telecommunications masts and solar arrays could be forthcoming over the coming years, all of which need to be guarded against. </w:t>
            </w:r>
          </w:p>
          <w:p w:rsidR="009C642B" w:rsidRPr="005F746F" w:rsidRDefault="009C642B" w:rsidP="00244384">
            <w:pPr>
              <w:pStyle w:val="ListParagraph"/>
              <w:numPr>
                <w:ilvl w:val="0"/>
                <w:numId w:val="44"/>
              </w:numPr>
              <w:suppressAutoHyphens w:val="0"/>
              <w:autoSpaceDE w:val="0"/>
              <w:autoSpaceDN w:val="0"/>
              <w:adjustRightInd w:val="0"/>
              <w:spacing w:after="0" w:line="240" w:lineRule="auto"/>
              <w:rPr>
                <w:rFonts w:ascii="Arial" w:hAnsi="Arial"/>
                <w:i/>
                <w:color w:val="0070C0"/>
                <w:sz w:val="20"/>
                <w:szCs w:val="20"/>
              </w:rPr>
            </w:pPr>
            <w:r w:rsidRPr="005F746F">
              <w:rPr>
                <w:rFonts w:ascii="Arial" w:hAnsi="Arial"/>
                <w:i/>
                <w:color w:val="0070C0"/>
                <w:sz w:val="20"/>
                <w:szCs w:val="20"/>
              </w:rPr>
              <w:t xml:space="preserve">A little bit of suburbanisation of the rural character (e.g. cutting roadside verges 7 planting non-native ornamental species in a rural setting) could be seen if new developments to the north are considered.   </w:t>
            </w:r>
          </w:p>
          <w:p w:rsidR="009C642B" w:rsidRPr="005F746F" w:rsidRDefault="009C642B" w:rsidP="00244384">
            <w:pPr>
              <w:pStyle w:val="ListParagraph"/>
              <w:numPr>
                <w:ilvl w:val="0"/>
                <w:numId w:val="44"/>
              </w:numPr>
              <w:suppressAutoHyphens w:val="0"/>
              <w:autoSpaceDE w:val="0"/>
              <w:autoSpaceDN w:val="0"/>
              <w:adjustRightInd w:val="0"/>
              <w:spacing w:after="0" w:line="240" w:lineRule="auto"/>
              <w:rPr>
                <w:i/>
                <w:color w:val="0070C0"/>
                <w:sz w:val="20"/>
                <w:szCs w:val="20"/>
              </w:rPr>
            </w:pPr>
            <w:r w:rsidRPr="005F746F">
              <w:rPr>
                <w:rFonts w:ascii="Arial" w:hAnsi="Arial"/>
                <w:i/>
                <w:color w:val="0070C0"/>
                <w:sz w:val="20"/>
                <w:szCs w:val="20"/>
              </w:rPr>
              <w:t xml:space="preserve">Light pollution eroding the dark skies could come with increased (albeit slight) development – again this should be guarded against where we can.   </w:t>
            </w:r>
          </w:p>
        </w:tc>
        <w:tc>
          <w:tcPr>
            <w:tcW w:w="7087" w:type="dxa"/>
            <w:shd w:val="clear" w:color="auto" w:fill="auto"/>
          </w:tcPr>
          <w:p w:rsidR="009C642B" w:rsidRPr="005F746F" w:rsidRDefault="009C642B" w:rsidP="009C642B">
            <w:pPr>
              <w:numPr>
                <w:ilvl w:val="0"/>
                <w:numId w:val="3"/>
              </w:numPr>
              <w:autoSpaceDE w:val="0"/>
              <w:autoSpaceDN w:val="0"/>
              <w:adjustRightInd w:val="0"/>
              <w:spacing w:after="0" w:line="240" w:lineRule="auto"/>
              <w:rPr>
                <w:rFonts w:ascii="Arial" w:hAnsi="Arial"/>
                <w:i/>
                <w:color w:val="0070C0"/>
                <w:sz w:val="20"/>
                <w:szCs w:val="20"/>
                <w:lang w:eastAsia="en-GB"/>
              </w:rPr>
            </w:pPr>
            <w:r w:rsidRPr="005F746F">
              <w:rPr>
                <w:rFonts w:ascii="Arial" w:hAnsi="Arial"/>
                <w:i/>
                <w:color w:val="0070C0"/>
                <w:sz w:val="20"/>
                <w:szCs w:val="20"/>
                <w:lang w:eastAsia="en-GB"/>
              </w:rPr>
              <w:t xml:space="preserve">Locating development on prominent ridge or skylines, particularly skylines with distinctive historic or cultural importance should be avoided. </w:t>
            </w:r>
          </w:p>
          <w:p w:rsidR="009C642B" w:rsidRPr="005F746F" w:rsidRDefault="009C642B" w:rsidP="009C642B">
            <w:pPr>
              <w:numPr>
                <w:ilvl w:val="0"/>
                <w:numId w:val="3"/>
              </w:numPr>
              <w:autoSpaceDE w:val="0"/>
              <w:autoSpaceDN w:val="0"/>
              <w:adjustRightInd w:val="0"/>
              <w:spacing w:after="0" w:line="240" w:lineRule="auto"/>
              <w:rPr>
                <w:rFonts w:ascii="Arial" w:hAnsi="Arial"/>
                <w:i/>
                <w:color w:val="0070C0"/>
                <w:sz w:val="20"/>
                <w:szCs w:val="20"/>
                <w:lang w:eastAsia="en-GB"/>
              </w:rPr>
            </w:pPr>
            <w:r w:rsidRPr="005F746F">
              <w:rPr>
                <w:rFonts w:ascii="Arial" w:hAnsi="Arial"/>
                <w:i/>
                <w:color w:val="0070C0"/>
                <w:sz w:val="20"/>
                <w:szCs w:val="20"/>
                <w:lang w:eastAsia="en-GB"/>
              </w:rPr>
              <w:t xml:space="preserve">On higher more exposed ground the vegetation will take longer to establish </w:t>
            </w:r>
            <w:r>
              <w:rPr>
                <w:rFonts w:ascii="Arial" w:hAnsi="Arial"/>
                <w:i/>
                <w:color w:val="0070C0"/>
                <w:sz w:val="20"/>
                <w:szCs w:val="20"/>
                <w:lang w:eastAsia="en-GB"/>
              </w:rPr>
              <w:t>&amp;</w:t>
            </w:r>
            <w:r w:rsidRPr="005F746F">
              <w:rPr>
                <w:rFonts w:ascii="Arial" w:hAnsi="Arial"/>
                <w:i/>
                <w:color w:val="0070C0"/>
                <w:sz w:val="20"/>
                <w:szCs w:val="20"/>
                <w:lang w:eastAsia="en-GB"/>
              </w:rPr>
              <w:t xml:space="preserve"> reach a height to screen development. Large non-indigenous trees will only serve to scar the characteristic of this more exposed character type. </w:t>
            </w:r>
          </w:p>
          <w:p w:rsidR="009C642B" w:rsidRPr="005F746F" w:rsidRDefault="009C642B" w:rsidP="009C642B">
            <w:pPr>
              <w:numPr>
                <w:ilvl w:val="0"/>
                <w:numId w:val="3"/>
              </w:numPr>
              <w:autoSpaceDE w:val="0"/>
              <w:autoSpaceDN w:val="0"/>
              <w:adjustRightInd w:val="0"/>
              <w:spacing w:after="0" w:line="240" w:lineRule="auto"/>
              <w:rPr>
                <w:rFonts w:ascii="Arial" w:hAnsi="Arial"/>
                <w:i/>
                <w:color w:val="0070C0"/>
                <w:sz w:val="20"/>
                <w:szCs w:val="20"/>
                <w:lang w:eastAsia="en-GB"/>
              </w:rPr>
            </w:pPr>
            <w:r w:rsidRPr="005F746F">
              <w:rPr>
                <w:rFonts w:ascii="Arial" w:hAnsi="Arial"/>
                <w:i/>
                <w:color w:val="0070C0"/>
                <w:sz w:val="20"/>
                <w:szCs w:val="20"/>
                <w:lang w:eastAsia="en-GB"/>
              </w:rPr>
              <w:t xml:space="preserve">Development should not dominate or prevent the understanding </w:t>
            </w:r>
            <w:r>
              <w:rPr>
                <w:rFonts w:ascii="Arial" w:hAnsi="Arial"/>
                <w:i/>
                <w:color w:val="0070C0"/>
                <w:sz w:val="20"/>
                <w:szCs w:val="20"/>
                <w:lang w:eastAsia="en-GB"/>
              </w:rPr>
              <w:t>&amp;</w:t>
            </w:r>
            <w:r w:rsidRPr="005F746F">
              <w:rPr>
                <w:rFonts w:ascii="Arial" w:hAnsi="Arial"/>
                <w:i/>
                <w:color w:val="0070C0"/>
                <w:sz w:val="20"/>
                <w:szCs w:val="20"/>
                <w:lang w:eastAsia="en-GB"/>
              </w:rPr>
              <w:t xml:space="preserve"> appreciation of historic landmark features such as our viaduct </w:t>
            </w:r>
            <w:r>
              <w:rPr>
                <w:rFonts w:ascii="Arial" w:hAnsi="Arial"/>
                <w:i/>
                <w:color w:val="0070C0"/>
                <w:sz w:val="20"/>
                <w:szCs w:val="20"/>
                <w:lang w:eastAsia="en-GB"/>
              </w:rPr>
              <w:t>&amp;</w:t>
            </w:r>
            <w:r w:rsidRPr="005F746F">
              <w:rPr>
                <w:rFonts w:ascii="Arial" w:hAnsi="Arial"/>
                <w:i/>
                <w:color w:val="0070C0"/>
                <w:sz w:val="20"/>
                <w:szCs w:val="20"/>
                <w:lang w:eastAsia="en-GB"/>
              </w:rPr>
              <w:t xml:space="preserve"> horizon. </w:t>
            </w:r>
          </w:p>
          <w:p w:rsidR="009C642B" w:rsidRPr="005F746F" w:rsidRDefault="009C642B" w:rsidP="009C642B">
            <w:pPr>
              <w:numPr>
                <w:ilvl w:val="0"/>
                <w:numId w:val="3"/>
              </w:numPr>
              <w:autoSpaceDE w:val="0"/>
              <w:autoSpaceDN w:val="0"/>
              <w:adjustRightInd w:val="0"/>
              <w:spacing w:after="0" w:line="240" w:lineRule="auto"/>
              <w:rPr>
                <w:rFonts w:ascii="Arial" w:hAnsi="Arial"/>
                <w:i/>
                <w:color w:val="0070C0"/>
                <w:sz w:val="20"/>
                <w:szCs w:val="20"/>
                <w:lang w:eastAsia="en-GB"/>
              </w:rPr>
            </w:pPr>
            <w:r w:rsidRPr="005F746F">
              <w:rPr>
                <w:rFonts w:ascii="Arial" w:hAnsi="Arial"/>
                <w:i/>
                <w:color w:val="0070C0"/>
                <w:sz w:val="20"/>
                <w:szCs w:val="20"/>
                <w:lang w:eastAsia="en-GB"/>
              </w:rPr>
              <w:t xml:space="preserve">Cumulative development would have an increased negative impact that would undoubtedly compete with </w:t>
            </w:r>
            <w:r w:rsidR="005A6A4A">
              <w:rPr>
                <w:rFonts w:ascii="Arial" w:hAnsi="Arial"/>
                <w:i/>
                <w:color w:val="0070C0"/>
                <w:sz w:val="20"/>
                <w:szCs w:val="20"/>
                <w:lang w:eastAsia="en-GB"/>
              </w:rPr>
              <w:t xml:space="preserve">landscape </w:t>
            </w:r>
            <w:r w:rsidRPr="005F746F">
              <w:rPr>
                <w:rFonts w:ascii="Arial" w:hAnsi="Arial"/>
                <w:i/>
                <w:color w:val="0070C0"/>
                <w:sz w:val="20"/>
                <w:szCs w:val="20"/>
                <w:lang w:eastAsia="en-GB"/>
              </w:rPr>
              <w:t>characteristics</w:t>
            </w:r>
            <w:r w:rsidR="005A6A4A">
              <w:rPr>
                <w:rFonts w:ascii="Arial" w:hAnsi="Arial"/>
                <w:i/>
                <w:color w:val="0070C0"/>
                <w:sz w:val="20"/>
                <w:szCs w:val="20"/>
                <w:lang w:eastAsia="en-GB"/>
              </w:rPr>
              <w:t xml:space="preserve"> here</w:t>
            </w:r>
            <w:r w:rsidRPr="005F746F">
              <w:rPr>
                <w:rFonts w:ascii="Arial" w:hAnsi="Arial"/>
                <w:i/>
                <w:color w:val="0070C0"/>
                <w:sz w:val="20"/>
                <w:szCs w:val="20"/>
                <w:lang w:eastAsia="en-GB"/>
              </w:rPr>
              <w:t xml:space="preserve">. </w:t>
            </w:r>
          </w:p>
          <w:p w:rsidR="009C642B" w:rsidRPr="005F746F" w:rsidRDefault="009C642B" w:rsidP="009C642B">
            <w:pPr>
              <w:numPr>
                <w:ilvl w:val="0"/>
                <w:numId w:val="3"/>
              </w:numPr>
              <w:autoSpaceDE w:val="0"/>
              <w:autoSpaceDN w:val="0"/>
              <w:adjustRightInd w:val="0"/>
              <w:spacing w:after="0" w:line="240" w:lineRule="auto"/>
              <w:rPr>
                <w:rFonts w:ascii="Arial" w:hAnsi="Arial"/>
                <w:i/>
                <w:color w:val="0070C0"/>
                <w:sz w:val="20"/>
                <w:szCs w:val="20"/>
                <w:lang w:eastAsia="en-GB"/>
              </w:rPr>
            </w:pPr>
            <w:r w:rsidRPr="005F746F">
              <w:rPr>
                <w:rFonts w:ascii="Arial" w:hAnsi="Arial"/>
                <w:i/>
                <w:color w:val="0070C0"/>
                <w:sz w:val="20"/>
                <w:szCs w:val="20"/>
                <w:lang w:eastAsia="en-GB"/>
              </w:rPr>
              <w:t xml:space="preserve">Ensure new features match the local vernacular using local materials </w:t>
            </w:r>
          </w:p>
          <w:p w:rsidR="009C642B" w:rsidRPr="005F746F" w:rsidRDefault="009C642B" w:rsidP="009C642B">
            <w:pPr>
              <w:numPr>
                <w:ilvl w:val="0"/>
                <w:numId w:val="3"/>
              </w:numPr>
              <w:autoSpaceDE w:val="0"/>
              <w:autoSpaceDN w:val="0"/>
              <w:adjustRightInd w:val="0"/>
              <w:spacing w:after="0" w:line="240" w:lineRule="auto"/>
              <w:rPr>
                <w:i/>
                <w:color w:val="0070C0"/>
                <w:sz w:val="20"/>
                <w:szCs w:val="20"/>
              </w:rPr>
            </w:pPr>
            <w:r w:rsidRPr="005F746F">
              <w:rPr>
                <w:rFonts w:ascii="Arial" w:hAnsi="Arial"/>
                <w:i/>
                <w:color w:val="0070C0"/>
                <w:sz w:val="20"/>
                <w:szCs w:val="20"/>
                <w:lang w:eastAsia="en-GB"/>
              </w:rPr>
              <w:t>We must ensure that any planned development does not increase the light pollution and so influence design where we can.</w:t>
            </w:r>
          </w:p>
        </w:tc>
      </w:tr>
      <w:tr w:rsidR="009C642B" w:rsidTr="00954E6B">
        <w:tc>
          <w:tcPr>
            <w:tcW w:w="2410" w:type="dxa"/>
            <w:shd w:val="clear" w:color="auto" w:fill="auto"/>
          </w:tcPr>
          <w:p w:rsidR="009C642B" w:rsidRPr="007B7136" w:rsidRDefault="009C642B" w:rsidP="009C642B">
            <w:pPr>
              <w:numPr>
                <w:ilvl w:val="0"/>
                <w:numId w:val="10"/>
              </w:numPr>
              <w:autoSpaceDE w:val="0"/>
              <w:autoSpaceDN w:val="0"/>
              <w:adjustRightInd w:val="0"/>
              <w:spacing w:after="0" w:line="240" w:lineRule="auto"/>
              <w:rPr>
                <w:rFonts w:ascii="Arial" w:hAnsi="Arial"/>
                <w:b/>
                <w:color w:val="000000"/>
              </w:rPr>
            </w:pPr>
            <w:r w:rsidRPr="007B7136">
              <w:rPr>
                <w:rFonts w:ascii="Arial" w:hAnsi="Arial"/>
                <w:b/>
                <w:color w:val="000000"/>
              </w:rPr>
              <w:t xml:space="preserve">Steep Sided Valleys </w:t>
            </w:r>
          </w:p>
          <w:p w:rsidR="009C642B" w:rsidRDefault="009C642B" w:rsidP="00954E6B"/>
        </w:tc>
        <w:tc>
          <w:tcPr>
            <w:tcW w:w="5812" w:type="dxa"/>
            <w:tcBorders>
              <w:top w:val="single" w:sz="12" w:space="0" w:color="auto"/>
              <w:left w:val="single" w:sz="12" w:space="0" w:color="auto"/>
            </w:tcBorders>
            <w:shd w:val="clear" w:color="auto" w:fill="auto"/>
          </w:tcPr>
          <w:p w:rsidR="009C642B" w:rsidRPr="005F746F" w:rsidRDefault="009C642B" w:rsidP="00244384">
            <w:pPr>
              <w:pStyle w:val="Default"/>
              <w:numPr>
                <w:ilvl w:val="0"/>
                <w:numId w:val="45"/>
              </w:numPr>
              <w:rPr>
                <w:rFonts w:ascii="Arial" w:hAnsi="Arial" w:cs="Arial"/>
                <w:i/>
                <w:color w:val="0070C0"/>
                <w:sz w:val="20"/>
                <w:szCs w:val="20"/>
              </w:rPr>
            </w:pPr>
            <w:r w:rsidRPr="005F746F">
              <w:rPr>
                <w:rFonts w:ascii="Arial" w:hAnsi="Arial" w:cs="Arial"/>
                <w:i/>
                <w:color w:val="0070C0"/>
                <w:sz w:val="20"/>
                <w:szCs w:val="20"/>
              </w:rPr>
              <w:t>Housing development which extends above the valley to the higher ground breaking the skyline.</w:t>
            </w:r>
          </w:p>
          <w:p w:rsidR="009C642B" w:rsidRPr="005F746F" w:rsidRDefault="009C642B" w:rsidP="00244384">
            <w:pPr>
              <w:pStyle w:val="Default"/>
              <w:numPr>
                <w:ilvl w:val="0"/>
                <w:numId w:val="45"/>
              </w:numPr>
              <w:rPr>
                <w:rFonts w:ascii="Arial" w:hAnsi="Arial" w:cs="Arial"/>
                <w:i/>
                <w:color w:val="0070C0"/>
                <w:sz w:val="20"/>
                <w:szCs w:val="20"/>
              </w:rPr>
            </w:pPr>
            <w:r w:rsidRPr="005F746F">
              <w:rPr>
                <w:rFonts w:ascii="Arial" w:hAnsi="Arial" w:cs="Arial"/>
                <w:i/>
                <w:color w:val="0070C0"/>
                <w:sz w:val="20"/>
                <w:szCs w:val="20"/>
              </w:rPr>
              <w:t xml:space="preserve">Erosion of Public Rights of Way (PRoW), footpaths, Bridleways &amp; Byways. </w:t>
            </w:r>
          </w:p>
          <w:p w:rsidR="009C642B" w:rsidRPr="005F746F" w:rsidRDefault="009C642B" w:rsidP="00244384">
            <w:pPr>
              <w:pStyle w:val="Default"/>
              <w:numPr>
                <w:ilvl w:val="0"/>
                <w:numId w:val="45"/>
              </w:numPr>
              <w:rPr>
                <w:rFonts w:ascii="Arial" w:hAnsi="Arial" w:cs="Arial"/>
                <w:i/>
                <w:color w:val="0070C0"/>
                <w:sz w:val="20"/>
                <w:szCs w:val="20"/>
              </w:rPr>
            </w:pPr>
            <w:r w:rsidRPr="005F746F">
              <w:rPr>
                <w:rFonts w:ascii="Arial" w:hAnsi="Arial" w:cs="Arial"/>
                <w:i/>
                <w:color w:val="0070C0"/>
                <w:sz w:val="20"/>
                <w:szCs w:val="20"/>
              </w:rPr>
              <w:t xml:space="preserve">Removal of trees. </w:t>
            </w:r>
          </w:p>
          <w:p w:rsidR="009C642B" w:rsidRPr="005F746F" w:rsidRDefault="009C642B" w:rsidP="00244384">
            <w:pPr>
              <w:pStyle w:val="Default"/>
              <w:numPr>
                <w:ilvl w:val="0"/>
                <w:numId w:val="45"/>
              </w:numPr>
              <w:rPr>
                <w:rFonts w:ascii="Arial" w:hAnsi="Arial" w:cs="Arial"/>
                <w:i/>
                <w:color w:val="0070C0"/>
                <w:sz w:val="20"/>
                <w:szCs w:val="20"/>
              </w:rPr>
            </w:pPr>
            <w:r w:rsidRPr="005F746F">
              <w:rPr>
                <w:rFonts w:ascii="Arial" w:hAnsi="Arial" w:cs="Arial"/>
                <w:i/>
                <w:color w:val="0070C0"/>
                <w:sz w:val="20"/>
                <w:szCs w:val="20"/>
              </w:rPr>
              <w:t xml:space="preserve">Realignment of the highways. </w:t>
            </w:r>
          </w:p>
          <w:p w:rsidR="009C642B" w:rsidRPr="005F746F" w:rsidRDefault="009C642B" w:rsidP="00244384">
            <w:pPr>
              <w:pStyle w:val="Default"/>
              <w:numPr>
                <w:ilvl w:val="0"/>
                <w:numId w:val="45"/>
              </w:numPr>
              <w:rPr>
                <w:rFonts w:ascii="Arial" w:hAnsi="Arial" w:cs="Arial"/>
                <w:i/>
                <w:color w:val="0070C0"/>
                <w:sz w:val="20"/>
                <w:szCs w:val="20"/>
              </w:rPr>
            </w:pPr>
            <w:r w:rsidRPr="005F746F">
              <w:rPr>
                <w:rFonts w:ascii="Arial" w:hAnsi="Arial" w:cs="Arial"/>
                <w:i/>
                <w:color w:val="0070C0"/>
                <w:sz w:val="20"/>
                <w:szCs w:val="20"/>
              </w:rPr>
              <w:t xml:space="preserve">Extensions and alterations to existing dwellings. </w:t>
            </w:r>
          </w:p>
          <w:p w:rsidR="009C642B" w:rsidRPr="005F746F" w:rsidRDefault="009C642B" w:rsidP="00954E6B">
            <w:pPr>
              <w:pStyle w:val="Default"/>
              <w:ind w:left="317" w:hanging="317"/>
              <w:rPr>
                <w:rFonts w:ascii="Arial" w:hAnsi="Arial" w:cs="Arial"/>
                <w:i/>
                <w:color w:val="0070C0"/>
                <w:sz w:val="20"/>
                <w:szCs w:val="20"/>
              </w:rPr>
            </w:pPr>
          </w:p>
          <w:p w:rsidR="009C642B" w:rsidRPr="005F746F" w:rsidRDefault="009C642B" w:rsidP="00954E6B">
            <w:pPr>
              <w:pStyle w:val="Default"/>
              <w:rPr>
                <w:i/>
                <w:color w:val="0070C0"/>
                <w:sz w:val="20"/>
                <w:szCs w:val="20"/>
              </w:rPr>
            </w:pPr>
          </w:p>
          <w:p w:rsidR="009C642B" w:rsidRPr="005F746F" w:rsidRDefault="009C642B" w:rsidP="00954E6B">
            <w:pPr>
              <w:pStyle w:val="ListParagraph"/>
              <w:autoSpaceDE w:val="0"/>
              <w:autoSpaceDN w:val="0"/>
              <w:adjustRightInd w:val="0"/>
              <w:spacing w:after="0" w:line="240" w:lineRule="auto"/>
              <w:ind w:left="317"/>
              <w:rPr>
                <w:rFonts w:ascii="Arial" w:hAnsi="Arial"/>
                <w:i/>
                <w:color w:val="0070C0"/>
                <w:sz w:val="20"/>
                <w:szCs w:val="20"/>
              </w:rPr>
            </w:pPr>
          </w:p>
        </w:tc>
        <w:tc>
          <w:tcPr>
            <w:tcW w:w="7087" w:type="dxa"/>
            <w:tcBorders>
              <w:top w:val="single" w:sz="12" w:space="0" w:color="auto"/>
              <w:right w:val="single" w:sz="12" w:space="0" w:color="auto"/>
            </w:tcBorders>
            <w:shd w:val="clear" w:color="auto" w:fill="auto"/>
          </w:tcPr>
          <w:p w:rsidR="009C642B" w:rsidRPr="005F746F" w:rsidRDefault="009C642B" w:rsidP="009C642B">
            <w:pPr>
              <w:pStyle w:val="Default"/>
              <w:numPr>
                <w:ilvl w:val="0"/>
                <w:numId w:val="14"/>
              </w:numPr>
              <w:rPr>
                <w:rFonts w:ascii="Arial" w:hAnsi="Arial" w:cs="Arial"/>
                <w:i/>
                <w:color w:val="0070C0"/>
                <w:sz w:val="20"/>
                <w:szCs w:val="20"/>
              </w:rPr>
            </w:pPr>
            <w:r w:rsidRPr="005F746F">
              <w:rPr>
                <w:rFonts w:ascii="Arial" w:hAnsi="Arial" w:cs="Arial"/>
                <w:i/>
                <w:color w:val="0070C0"/>
                <w:sz w:val="20"/>
                <w:szCs w:val="20"/>
              </w:rPr>
              <w:t xml:space="preserve">Consider the direction of the slope </w:t>
            </w:r>
            <w:r>
              <w:rPr>
                <w:rFonts w:ascii="Arial" w:hAnsi="Arial" w:cs="Arial"/>
                <w:i/>
                <w:color w:val="0070C0"/>
                <w:sz w:val="20"/>
                <w:szCs w:val="20"/>
              </w:rPr>
              <w:t>&amp;</w:t>
            </w:r>
            <w:r w:rsidRPr="005F746F">
              <w:rPr>
                <w:rFonts w:ascii="Arial" w:hAnsi="Arial" w:cs="Arial"/>
                <w:i/>
                <w:color w:val="0070C0"/>
                <w:sz w:val="20"/>
                <w:szCs w:val="20"/>
              </w:rPr>
              <w:t xml:space="preserve"> nature of the setting as this character type there is potential for substantial impact on land facing the development</w:t>
            </w:r>
            <w:r>
              <w:rPr>
                <w:rFonts w:ascii="Arial" w:hAnsi="Arial" w:cs="Arial"/>
                <w:i/>
                <w:color w:val="0070C0"/>
                <w:sz w:val="20"/>
                <w:szCs w:val="20"/>
              </w:rPr>
              <w:t>.</w:t>
            </w:r>
            <w:r w:rsidRPr="005F746F">
              <w:rPr>
                <w:rFonts w:ascii="Arial" w:hAnsi="Arial" w:cs="Arial"/>
                <w:i/>
                <w:color w:val="0070C0"/>
                <w:sz w:val="20"/>
                <w:szCs w:val="20"/>
              </w:rPr>
              <w:t xml:space="preserve"> </w:t>
            </w:r>
          </w:p>
          <w:p w:rsidR="009C642B" w:rsidRPr="005F746F" w:rsidRDefault="009C642B" w:rsidP="009C642B">
            <w:pPr>
              <w:pStyle w:val="Default"/>
              <w:numPr>
                <w:ilvl w:val="0"/>
                <w:numId w:val="14"/>
              </w:numPr>
              <w:rPr>
                <w:rFonts w:ascii="Arial" w:hAnsi="Arial" w:cs="Arial"/>
                <w:i/>
                <w:color w:val="0070C0"/>
                <w:sz w:val="20"/>
                <w:szCs w:val="20"/>
              </w:rPr>
            </w:pPr>
            <w:r w:rsidRPr="005F746F">
              <w:rPr>
                <w:rFonts w:ascii="Arial" w:hAnsi="Arial" w:cs="Arial"/>
                <w:i/>
                <w:color w:val="0070C0"/>
                <w:sz w:val="20"/>
                <w:szCs w:val="20"/>
              </w:rPr>
              <w:t>Alterations</w:t>
            </w:r>
            <w:r w:rsidR="005A6A4A">
              <w:rPr>
                <w:rFonts w:ascii="Arial" w:hAnsi="Arial" w:cs="Arial"/>
                <w:i/>
                <w:color w:val="0070C0"/>
                <w:sz w:val="20"/>
                <w:szCs w:val="20"/>
              </w:rPr>
              <w:t>/</w:t>
            </w:r>
            <w:r w:rsidRPr="005F746F">
              <w:rPr>
                <w:rFonts w:ascii="Arial" w:hAnsi="Arial" w:cs="Arial"/>
                <w:i/>
                <w:color w:val="0070C0"/>
                <w:sz w:val="20"/>
                <w:szCs w:val="20"/>
              </w:rPr>
              <w:t xml:space="preserve">extensions to dwellings should have appropriate regard to the character of the existing dwelling, in particular to ensure their scale </w:t>
            </w:r>
            <w:r>
              <w:rPr>
                <w:rFonts w:ascii="Arial" w:hAnsi="Arial" w:cs="Arial"/>
                <w:i/>
                <w:color w:val="0070C0"/>
                <w:sz w:val="20"/>
                <w:szCs w:val="20"/>
              </w:rPr>
              <w:t>&amp;</w:t>
            </w:r>
            <w:r w:rsidRPr="005F746F">
              <w:rPr>
                <w:rFonts w:ascii="Arial" w:hAnsi="Arial" w:cs="Arial"/>
                <w:i/>
                <w:color w:val="0070C0"/>
                <w:sz w:val="20"/>
                <w:szCs w:val="20"/>
              </w:rPr>
              <w:t xml:space="preserve"> design respect the character of original dwelling </w:t>
            </w:r>
            <w:r>
              <w:rPr>
                <w:rFonts w:ascii="Arial" w:hAnsi="Arial" w:cs="Arial"/>
                <w:i/>
                <w:color w:val="0070C0"/>
                <w:sz w:val="20"/>
                <w:szCs w:val="20"/>
              </w:rPr>
              <w:t>&amp;</w:t>
            </w:r>
            <w:r w:rsidRPr="005F746F">
              <w:rPr>
                <w:rFonts w:ascii="Arial" w:hAnsi="Arial" w:cs="Arial"/>
                <w:i/>
                <w:color w:val="0070C0"/>
                <w:sz w:val="20"/>
                <w:szCs w:val="20"/>
              </w:rPr>
              <w:t xml:space="preserve"> its </w:t>
            </w:r>
            <w:r w:rsidR="005A6A4A">
              <w:rPr>
                <w:rFonts w:ascii="Arial" w:hAnsi="Arial" w:cs="Arial"/>
                <w:i/>
                <w:color w:val="0070C0"/>
                <w:sz w:val="20"/>
                <w:szCs w:val="20"/>
              </w:rPr>
              <w:t xml:space="preserve">landscape </w:t>
            </w:r>
            <w:r w:rsidRPr="005F746F">
              <w:rPr>
                <w:rFonts w:ascii="Arial" w:hAnsi="Arial" w:cs="Arial"/>
                <w:i/>
                <w:color w:val="0070C0"/>
                <w:sz w:val="20"/>
                <w:szCs w:val="20"/>
              </w:rPr>
              <w:t>setting.</w:t>
            </w:r>
          </w:p>
          <w:p w:rsidR="009C642B" w:rsidRPr="005F746F" w:rsidRDefault="009C642B" w:rsidP="009C642B">
            <w:pPr>
              <w:pStyle w:val="Default"/>
              <w:numPr>
                <w:ilvl w:val="0"/>
                <w:numId w:val="14"/>
              </w:numPr>
              <w:rPr>
                <w:rFonts w:ascii="Arial" w:hAnsi="Arial" w:cs="Arial"/>
                <w:i/>
                <w:color w:val="0070C0"/>
                <w:sz w:val="20"/>
                <w:szCs w:val="20"/>
              </w:rPr>
            </w:pPr>
            <w:r w:rsidRPr="005F746F">
              <w:rPr>
                <w:rFonts w:ascii="Arial" w:hAnsi="Arial" w:cs="Arial"/>
                <w:i/>
                <w:color w:val="0070C0"/>
                <w:sz w:val="20"/>
                <w:szCs w:val="20"/>
              </w:rPr>
              <w:t xml:space="preserve">Avoid removal of woodland which is a characteristic feature of this area. </w:t>
            </w:r>
          </w:p>
          <w:p w:rsidR="009C642B" w:rsidRPr="005F746F" w:rsidRDefault="009C642B" w:rsidP="009C642B">
            <w:pPr>
              <w:pStyle w:val="Default"/>
              <w:numPr>
                <w:ilvl w:val="0"/>
                <w:numId w:val="14"/>
              </w:numPr>
              <w:rPr>
                <w:rFonts w:ascii="Arial" w:hAnsi="Arial" w:cs="Arial"/>
                <w:i/>
                <w:color w:val="0070C0"/>
                <w:sz w:val="20"/>
                <w:szCs w:val="20"/>
              </w:rPr>
            </w:pPr>
            <w:r w:rsidRPr="005F746F">
              <w:rPr>
                <w:rFonts w:ascii="Arial" w:hAnsi="Arial" w:cs="Arial"/>
                <w:i/>
                <w:color w:val="0070C0"/>
                <w:sz w:val="20"/>
                <w:szCs w:val="20"/>
              </w:rPr>
              <w:t xml:space="preserve">Encourage management </w:t>
            </w:r>
            <w:r>
              <w:rPr>
                <w:rFonts w:ascii="Arial" w:hAnsi="Arial" w:cs="Arial"/>
                <w:i/>
                <w:color w:val="0070C0"/>
                <w:sz w:val="20"/>
                <w:szCs w:val="20"/>
              </w:rPr>
              <w:t>&amp;</w:t>
            </w:r>
            <w:r w:rsidRPr="005F746F">
              <w:rPr>
                <w:rFonts w:ascii="Arial" w:hAnsi="Arial" w:cs="Arial"/>
                <w:i/>
                <w:color w:val="0070C0"/>
                <w:sz w:val="20"/>
                <w:szCs w:val="20"/>
              </w:rPr>
              <w:t xml:space="preserve"> appropriate extension of broad leaf woodland. </w:t>
            </w:r>
          </w:p>
          <w:p w:rsidR="009C642B" w:rsidRPr="005F746F" w:rsidRDefault="009C642B" w:rsidP="009C642B">
            <w:pPr>
              <w:pStyle w:val="Default"/>
              <w:numPr>
                <w:ilvl w:val="0"/>
                <w:numId w:val="14"/>
              </w:numPr>
              <w:rPr>
                <w:rFonts w:ascii="Arial" w:hAnsi="Arial" w:cs="Arial"/>
                <w:i/>
                <w:color w:val="0070C0"/>
                <w:sz w:val="20"/>
                <w:szCs w:val="20"/>
              </w:rPr>
            </w:pPr>
            <w:r w:rsidRPr="005F746F">
              <w:rPr>
                <w:rFonts w:ascii="Arial" w:hAnsi="Arial" w:cs="Arial"/>
                <w:i/>
                <w:color w:val="0070C0"/>
                <w:sz w:val="20"/>
                <w:szCs w:val="20"/>
              </w:rPr>
              <w:t xml:space="preserve">Avoid the widening </w:t>
            </w:r>
            <w:r>
              <w:rPr>
                <w:rFonts w:ascii="Arial" w:hAnsi="Arial" w:cs="Arial"/>
                <w:i/>
                <w:color w:val="0070C0"/>
                <w:sz w:val="20"/>
                <w:szCs w:val="20"/>
              </w:rPr>
              <w:t>&amp;</w:t>
            </w:r>
            <w:r w:rsidRPr="005F746F">
              <w:rPr>
                <w:rFonts w:ascii="Arial" w:hAnsi="Arial" w:cs="Arial"/>
                <w:i/>
                <w:color w:val="0070C0"/>
                <w:sz w:val="20"/>
                <w:szCs w:val="20"/>
              </w:rPr>
              <w:t>/or straightening of characteristic narrow winding lanes, minimise damage to Cornish hedges, trees, historic bridges</w:t>
            </w:r>
            <w:r>
              <w:rPr>
                <w:rFonts w:ascii="Arial" w:hAnsi="Arial" w:cs="Arial"/>
                <w:i/>
                <w:color w:val="0070C0"/>
                <w:sz w:val="20"/>
                <w:szCs w:val="20"/>
              </w:rPr>
              <w:t xml:space="preserve"> &amp;</w:t>
            </w:r>
            <w:r w:rsidRPr="005F746F">
              <w:rPr>
                <w:rFonts w:ascii="Arial" w:hAnsi="Arial" w:cs="Arial"/>
                <w:i/>
                <w:color w:val="0070C0"/>
                <w:sz w:val="20"/>
                <w:szCs w:val="20"/>
              </w:rPr>
              <w:t xml:space="preserve"> gateposts </w:t>
            </w:r>
            <w:r>
              <w:rPr>
                <w:rFonts w:ascii="Arial" w:hAnsi="Arial" w:cs="Arial"/>
                <w:i/>
                <w:color w:val="0070C0"/>
                <w:sz w:val="20"/>
                <w:szCs w:val="20"/>
              </w:rPr>
              <w:t>&amp;</w:t>
            </w:r>
            <w:r w:rsidRPr="005F746F">
              <w:rPr>
                <w:rFonts w:ascii="Arial" w:hAnsi="Arial" w:cs="Arial"/>
                <w:i/>
                <w:color w:val="0070C0"/>
                <w:sz w:val="20"/>
                <w:szCs w:val="20"/>
              </w:rPr>
              <w:t xml:space="preserve"> repair</w:t>
            </w:r>
            <w:r>
              <w:rPr>
                <w:rFonts w:ascii="Arial" w:hAnsi="Arial" w:cs="Arial"/>
                <w:i/>
                <w:color w:val="0070C0"/>
                <w:sz w:val="20"/>
                <w:szCs w:val="20"/>
              </w:rPr>
              <w:t>/</w:t>
            </w:r>
            <w:r w:rsidRPr="005F746F">
              <w:rPr>
                <w:rFonts w:ascii="Arial" w:hAnsi="Arial" w:cs="Arial"/>
                <w:i/>
                <w:color w:val="0070C0"/>
                <w:sz w:val="20"/>
                <w:szCs w:val="20"/>
              </w:rPr>
              <w:t xml:space="preserve">replace any features which are lost. </w:t>
            </w:r>
          </w:p>
          <w:p w:rsidR="009C642B" w:rsidRPr="005F746F" w:rsidRDefault="009C642B" w:rsidP="009C642B">
            <w:pPr>
              <w:pStyle w:val="Default"/>
              <w:numPr>
                <w:ilvl w:val="0"/>
                <w:numId w:val="14"/>
              </w:numPr>
              <w:rPr>
                <w:rFonts w:ascii="Arial" w:hAnsi="Arial" w:cs="Arial"/>
                <w:i/>
                <w:color w:val="0070C0"/>
                <w:sz w:val="20"/>
                <w:szCs w:val="20"/>
              </w:rPr>
            </w:pPr>
            <w:r w:rsidRPr="005F746F">
              <w:rPr>
                <w:rFonts w:ascii="Arial" w:hAnsi="Arial" w:cs="Arial"/>
                <w:i/>
                <w:color w:val="0070C0"/>
                <w:sz w:val="20"/>
                <w:szCs w:val="20"/>
              </w:rPr>
              <w:t>Roads are often enclosed by trees which create vegetated tunnels</w:t>
            </w:r>
            <w:r>
              <w:rPr>
                <w:rFonts w:ascii="Arial" w:hAnsi="Arial" w:cs="Arial"/>
                <w:i/>
                <w:color w:val="0070C0"/>
                <w:sz w:val="20"/>
                <w:szCs w:val="20"/>
              </w:rPr>
              <w:t>; t</w:t>
            </w:r>
            <w:r w:rsidRPr="005F746F">
              <w:rPr>
                <w:rFonts w:ascii="Arial" w:hAnsi="Arial" w:cs="Arial"/>
                <w:i/>
                <w:color w:val="0070C0"/>
                <w:sz w:val="20"/>
                <w:szCs w:val="20"/>
              </w:rPr>
              <w:t xml:space="preserve">hese are distinctive features </w:t>
            </w:r>
            <w:r>
              <w:rPr>
                <w:rFonts w:ascii="Arial" w:hAnsi="Arial" w:cs="Arial"/>
                <w:i/>
                <w:color w:val="0070C0"/>
                <w:sz w:val="20"/>
                <w:szCs w:val="20"/>
              </w:rPr>
              <w:t>&amp;</w:t>
            </w:r>
            <w:r w:rsidRPr="005F746F">
              <w:rPr>
                <w:rFonts w:ascii="Arial" w:hAnsi="Arial" w:cs="Arial"/>
                <w:i/>
                <w:color w:val="0070C0"/>
                <w:sz w:val="20"/>
                <w:szCs w:val="20"/>
              </w:rPr>
              <w:t xml:space="preserve"> can be damaged</w:t>
            </w:r>
            <w:r>
              <w:rPr>
                <w:rFonts w:ascii="Arial" w:hAnsi="Arial" w:cs="Arial"/>
                <w:i/>
                <w:color w:val="0070C0"/>
                <w:sz w:val="20"/>
                <w:szCs w:val="20"/>
              </w:rPr>
              <w:t>/</w:t>
            </w:r>
            <w:r w:rsidRPr="005F746F">
              <w:rPr>
                <w:rFonts w:ascii="Arial" w:hAnsi="Arial" w:cs="Arial"/>
                <w:i/>
                <w:color w:val="0070C0"/>
                <w:sz w:val="20"/>
                <w:szCs w:val="20"/>
              </w:rPr>
              <w:t xml:space="preserve">destroyed by large vehicles. </w:t>
            </w:r>
          </w:p>
          <w:p w:rsidR="009C642B" w:rsidRPr="005F746F" w:rsidRDefault="009C642B" w:rsidP="009C642B">
            <w:pPr>
              <w:pStyle w:val="Default"/>
              <w:numPr>
                <w:ilvl w:val="0"/>
                <w:numId w:val="14"/>
              </w:numPr>
              <w:rPr>
                <w:rFonts w:ascii="Arial" w:hAnsi="Arial" w:cs="Arial"/>
                <w:i/>
                <w:color w:val="0070C0"/>
                <w:sz w:val="20"/>
                <w:szCs w:val="20"/>
              </w:rPr>
            </w:pPr>
            <w:r w:rsidRPr="005F746F">
              <w:rPr>
                <w:rFonts w:ascii="Arial" w:hAnsi="Arial" w:cs="Arial"/>
                <w:i/>
                <w:color w:val="0070C0"/>
                <w:sz w:val="20"/>
                <w:szCs w:val="20"/>
              </w:rPr>
              <w:t>Ensure new features match the local vernacular using local materials</w:t>
            </w:r>
            <w:r>
              <w:rPr>
                <w:rFonts w:ascii="Arial" w:hAnsi="Arial" w:cs="Arial"/>
                <w:i/>
                <w:color w:val="0070C0"/>
                <w:sz w:val="20"/>
                <w:szCs w:val="20"/>
              </w:rPr>
              <w:t>.</w:t>
            </w:r>
            <w:r w:rsidRPr="005F746F">
              <w:rPr>
                <w:rFonts w:ascii="Arial" w:hAnsi="Arial" w:cs="Arial"/>
                <w:i/>
                <w:color w:val="0070C0"/>
                <w:sz w:val="20"/>
                <w:szCs w:val="20"/>
              </w:rPr>
              <w:t xml:space="preserve"> </w:t>
            </w:r>
          </w:p>
          <w:p w:rsidR="009C642B" w:rsidRPr="005F746F" w:rsidRDefault="009C642B" w:rsidP="009C642B">
            <w:pPr>
              <w:pStyle w:val="Default"/>
              <w:numPr>
                <w:ilvl w:val="0"/>
                <w:numId w:val="14"/>
              </w:numPr>
              <w:rPr>
                <w:rFonts w:ascii="Arial" w:hAnsi="Arial"/>
                <w:i/>
                <w:color w:val="0070C0"/>
                <w:sz w:val="20"/>
                <w:szCs w:val="20"/>
              </w:rPr>
            </w:pPr>
            <w:r w:rsidRPr="005F746F">
              <w:rPr>
                <w:rFonts w:ascii="Arial" w:hAnsi="Arial" w:cs="Arial"/>
                <w:i/>
                <w:color w:val="0070C0"/>
                <w:sz w:val="20"/>
                <w:szCs w:val="20"/>
              </w:rPr>
              <w:t>Reflect the landscape character and settlement pattern.</w:t>
            </w:r>
          </w:p>
        </w:tc>
      </w:tr>
      <w:tr w:rsidR="009C642B" w:rsidTr="00954E6B">
        <w:tc>
          <w:tcPr>
            <w:tcW w:w="2410" w:type="dxa"/>
            <w:shd w:val="clear" w:color="auto" w:fill="auto"/>
          </w:tcPr>
          <w:p w:rsidR="009C642B" w:rsidRPr="007B7136" w:rsidRDefault="009C642B" w:rsidP="009C642B">
            <w:pPr>
              <w:numPr>
                <w:ilvl w:val="0"/>
                <w:numId w:val="10"/>
              </w:numPr>
              <w:autoSpaceDE w:val="0"/>
              <w:autoSpaceDN w:val="0"/>
              <w:adjustRightInd w:val="0"/>
              <w:spacing w:after="0" w:line="240" w:lineRule="auto"/>
              <w:rPr>
                <w:rFonts w:ascii="Arial" w:hAnsi="Arial"/>
                <w:b/>
                <w:color w:val="000000"/>
              </w:rPr>
            </w:pPr>
            <w:r w:rsidRPr="007B7136">
              <w:rPr>
                <w:rFonts w:ascii="Arial" w:hAnsi="Arial"/>
                <w:b/>
                <w:color w:val="000000"/>
              </w:rPr>
              <w:t xml:space="preserve">Valley Bottom </w:t>
            </w:r>
          </w:p>
          <w:p w:rsidR="009C642B" w:rsidRDefault="009C642B" w:rsidP="00954E6B"/>
        </w:tc>
        <w:tc>
          <w:tcPr>
            <w:tcW w:w="5812" w:type="dxa"/>
            <w:tcBorders>
              <w:left w:val="single" w:sz="12" w:space="0" w:color="auto"/>
            </w:tcBorders>
            <w:shd w:val="clear" w:color="auto" w:fill="auto"/>
          </w:tcPr>
          <w:p w:rsidR="009C642B" w:rsidRPr="005F746F" w:rsidRDefault="009C642B" w:rsidP="00244384">
            <w:pPr>
              <w:pStyle w:val="Default"/>
              <w:numPr>
                <w:ilvl w:val="0"/>
                <w:numId w:val="46"/>
              </w:numPr>
              <w:rPr>
                <w:rFonts w:ascii="Arial" w:hAnsi="Arial" w:cs="Arial"/>
                <w:i/>
                <w:color w:val="0070C0"/>
                <w:sz w:val="20"/>
                <w:szCs w:val="20"/>
              </w:rPr>
            </w:pPr>
            <w:r w:rsidRPr="005F746F">
              <w:rPr>
                <w:rFonts w:ascii="Arial" w:hAnsi="Arial" w:cs="Arial"/>
                <w:i/>
                <w:color w:val="0070C0"/>
                <w:sz w:val="20"/>
                <w:szCs w:val="20"/>
              </w:rPr>
              <w:t xml:space="preserve">Issues relating back to surface water runoff from fields. </w:t>
            </w:r>
          </w:p>
          <w:p w:rsidR="009C642B" w:rsidRPr="005F746F" w:rsidRDefault="009C642B" w:rsidP="00954E6B">
            <w:pPr>
              <w:spacing w:after="0"/>
              <w:ind w:left="317" w:hanging="283"/>
              <w:rPr>
                <w:rFonts w:ascii="Arial" w:hAnsi="Arial"/>
                <w:i/>
                <w:color w:val="0070C0"/>
                <w:sz w:val="20"/>
                <w:szCs w:val="20"/>
              </w:rPr>
            </w:pPr>
          </w:p>
          <w:p w:rsidR="009C642B" w:rsidRPr="005F746F" w:rsidRDefault="009C642B" w:rsidP="00954E6B">
            <w:pPr>
              <w:spacing w:after="0"/>
              <w:ind w:left="317" w:hanging="283"/>
              <w:rPr>
                <w:rFonts w:ascii="Arial" w:hAnsi="Arial"/>
                <w:i/>
                <w:color w:val="0070C0"/>
                <w:sz w:val="20"/>
                <w:szCs w:val="20"/>
              </w:rPr>
            </w:pPr>
          </w:p>
        </w:tc>
        <w:tc>
          <w:tcPr>
            <w:tcW w:w="7087" w:type="dxa"/>
            <w:tcBorders>
              <w:right w:val="single" w:sz="12" w:space="0" w:color="auto"/>
            </w:tcBorders>
            <w:shd w:val="clear" w:color="auto" w:fill="auto"/>
          </w:tcPr>
          <w:p w:rsidR="009C642B" w:rsidRPr="005F746F" w:rsidRDefault="009C642B" w:rsidP="009C642B">
            <w:pPr>
              <w:pStyle w:val="Default"/>
              <w:numPr>
                <w:ilvl w:val="0"/>
                <w:numId w:val="5"/>
              </w:numPr>
              <w:rPr>
                <w:rFonts w:ascii="Arial" w:hAnsi="Arial" w:cs="Arial"/>
                <w:i/>
                <w:color w:val="0070C0"/>
                <w:sz w:val="20"/>
                <w:szCs w:val="20"/>
              </w:rPr>
            </w:pPr>
            <w:r w:rsidRPr="005F746F">
              <w:rPr>
                <w:rFonts w:ascii="Arial" w:hAnsi="Arial" w:cs="Arial"/>
                <w:i/>
                <w:color w:val="0070C0"/>
                <w:sz w:val="20"/>
                <w:szCs w:val="20"/>
              </w:rPr>
              <w:t xml:space="preserve">Ensure development enhances the natural beauty, character </w:t>
            </w:r>
            <w:r>
              <w:rPr>
                <w:rFonts w:ascii="Arial" w:hAnsi="Arial" w:cs="Arial"/>
                <w:i/>
                <w:color w:val="0070C0"/>
                <w:sz w:val="20"/>
                <w:szCs w:val="20"/>
              </w:rPr>
              <w:t>&amp;</w:t>
            </w:r>
            <w:r w:rsidRPr="005F746F">
              <w:rPr>
                <w:rFonts w:ascii="Arial" w:hAnsi="Arial" w:cs="Arial"/>
                <w:i/>
                <w:color w:val="0070C0"/>
                <w:sz w:val="20"/>
                <w:szCs w:val="20"/>
              </w:rPr>
              <w:t xml:space="preserve"> special qualities of the character of these areas</w:t>
            </w:r>
            <w:r>
              <w:rPr>
                <w:rFonts w:ascii="Arial" w:hAnsi="Arial" w:cs="Arial"/>
                <w:i/>
                <w:color w:val="0070C0"/>
                <w:sz w:val="20"/>
                <w:szCs w:val="20"/>
              </w:rPr>
              <w:t>.</w:t>
            </w:r>
            <w:r w:rsidRPr="005F746F">
              <w:rPr>
                <w:rFonts w:ascii="Arial" w:hAnsi="Arial" w:cs="Arial"/>
                <w:i/>
                <w:color w:val="0070C0"/>
                <w:sz w:val="20"/>
                <w:szCs w:val="20"/>
              </w:rPr>
              <w:t xml:space="preserve"> </w:t>
            </w:r>
          </w:p>
          <w:p w:rsidR="009C642B" w:rsidRPr="005F746F" w:rsidRDefault="009C642B" w:rsidP="009C642B">
            <w:pPr>
              <w:pStyle w:val="Default"/>
              <w:numPr>
                <w:ilvl w:val="0"/>
                <w:numId w:val="5"/>
              </w:numPr>
              <w:rPr>
                <w:rFonts w:ascii="Arial" w:hAnsi="Arial"/>
                <w:i/>
                <w:color w:val="0070C0"/>
                <w:sz w:val="20"/>
                <w:szCs w:val="20"/>
              </w:rPr>
            </w:pPr>
            <w:r w:rsidRPr="005F746F">
              <w:rPr>
                <w:rFonts w:ascii="Arial" w:hAnsi="Arial" w:cs="Arial"/>
                <w:i/>
                <w:color w:val="0070C0"/>
                <w:sz w:val="20"/>
                <w:szCs w:val="20"/>
              </w:rPr>
              <w:t>Avoid development which damages</w:t>
            </w:r>
            <w:r>
              <w:rPr>
                <w:rFonts w:ascii="Arial" w:hAnsi="Arial" w:cs="Arial"/>
                <w:i/>
                <w:color w:val="0070C0"/>
                <w:sz w:val="20"/>
                <w:szCs w:val="20"/>
              </w:rPr>
              <w:t>/</w:t>
            </w:r>
            <w:r w:rsidRPr="005F746F">
              <w:rPr>
                <w:rFonts w:ascii="Arial" w:hAnsi="Arial" w:cs="Arial"/>
                <w:i/>
                <w:color w:val="0070C0"/>
                <w:sz w:val="20"/>
                <w:szCs w:val="20"/>
              </w:rPr>
              <w:t>destroys important wetland habitats.</w:t>
            </w:r>
          </w:p>
          <w:p w:rsidR="009C642B" w:rsidRPr="005F746F" w:rsidRDefault="009C642B" w:rsidP="009C642B">
            <w:pPr>
              <w:pStyle w:val="Default"/>
              <w:numPr>
                <w:ilvl w:val="0"/>
                <w:numId w:val="5"/>
              </w:numPr>
              <w:rPr>
                <w:rFonts w:ascii="Arial" w:hAnsi="Arial"/>
                <w:i/>
                <w:color w:val="0070C0"/>
                <w:sz w:val="20"/>
                <w:szCs w:val="20"/>
              </w:rPr>
            </w:pPr>
            <w:r w:rsidRPr="005F746F">
              <w:rPr>
                <w:rFonts w:ascii="Arial" w:hAnsi="Arial" w:cs="Arial"/>
                <w:i/>
                <w:color w:val="0070C0"/>
                <w:sz w:val="20"/>
                <w:szCs w:val="20"/>
              </w:rPr>
              <w:t xml:space="preserve">Ensure any new development brings with it tried/tested water attenuation detail. </w:t>
            </w:r>
          </w:p>
        </w:tc>
      </w:tr>
    </w:tbl>
    <w:p w:rsidR="00F234F0" w:rsidRDefault="00F234F0">
      <w:pPr>
        <w:rPr>
          <w:rFonts w:ascii="Arial" w:hAnsi="Arial" w:cs="Arial"/>
          <w:b/>
          <w:color w:val="FF0000"/>
          <w:sz w:val="28"/>
          <w:szCs w:val="28"/>
        </w:rPr>
      </w:pPr>
      <w:r>
        <w:rPr>
          <w:rFonts w:ascii="Arial" w:hAnsi="Arial" w:cs="Arial"/>
          <w:b/>
          <w:color w:val="FF0000"/>
          <w:sz w:val="28"/>
          <w:szCs w:val="28"/>
        </w:rPr>
        <w:br w:type="page"/>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6409"/>
        <w:gridCol w:w="6877"/>
      </w:tblGrid>
      <w:tr w:rsidR="00F234F0" w:rsidTr="007F3463">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hideMark/>
          </w:tcPr>
          <w:p w:rsidR="00F234F0" w:rsidRDefault="00F234F0">
            <w:pPr>
              <w:spacing w:after="0" w:line="240" w:lineRule="auto"/>
              <w:rPr>
                <w:rFonts w:ascii="Arial" w:hAnsi="Arial"/>
                <w:b/>
                <w:bCs/>
                <w:color w:val="0070C0"/>
                <w:sz w:val="20"/>
                <w:szCs w:val="20"/>
              </w:rPr>
            </w:pPr>
            <w:r>
              <w:rPr>
                <w:rFonts w:ascii="Arial" w:hAnsi="Arial"/>
                <w:b/>
                <w:bCs/>
                <w:sz w:val="20"/>
                <w:szCs w:val="20"/>
              </w:rPr>
              <w:lastRenderedPageBreak/>
              <w:t xml:space="preserve">CHARACTER TYPE:  </w:t>
            </w:r>
            <w:r>
              <w:rPr>
                <w:rFonts w:ascii="Arial" w:hAnsi="Arial"/>
                <w:b/>
                <w:bCs/>
                <w:color w:val="0070C0"/>
                <w:sz w:val="20"/>
                <w:szCs w:val="20"/>
              </w:rPr>
              <w:t xml:space="preserve">TRANSITION SLIGHT PLATEAU/VALLEY BOTTOM TO STEEP SIDED VALLEY </w:t>
            </w:r>
          </w:p>
          <w:p w:rsidR="00F234F0" w:rsidRDefault="00F234F0" w:rsidP="00F234F0">
            <w:pPr>
              <w:spacing w:after="0" w:line="240" w:lineRule="auto"/>
              <w:rPr>
                <w:rFonts w:ascii="Arial" w:hAnsi="Arial"/>
                <w:b/>
                <w:bCs/>
              </w:rPr>
            </w:pPr>
            <w:r>
              <w:rPr>
                <w:rFonts w:ascii="Arial" w:hAnsi="Arial"/>
                <w:b/>
                <w:bCs/>
                <w:sz w:val="20"/>
                <w:szCs w:val="20"/>
              </w:rPr>
              <w:t xml:space="preserve">PARISH: </w:t>
            </w:r>
            <w:r>
              <w:rPr>
                <w:rFonts w:ascii="Arial" w:hAnsi="Arial"/>
                <w:b/>
                <w:bCs/>
                <w:color w:val="0070C0"/>
                <w:sz w:val="20"/>
                <w:szCs w:val="20"/>
              </w:rPr>
              <w:t xml:space="preserve">CHACWATER </w:t>
            </w:r>
            <w:r w:rsidRPr="00F234F0">
              <w:rPr>
                <w:rFonts w:ascii="Arial" w:hAnsi="Arial"/>
                <w:b/>
                <w:bCs/>
                <w:color w:val="C00000"/>
                <w:sz w:val="20"/>
                <w:szCs w:val="20"/>
              </w:rPr>
              <w:t xml:space="preserve">‘LOOK’ 9 </w:t>
            </w:r>
            <w:r w:rsidR="00857652" w:rsidRPr="00857652">
              <w:rPr>
                <w:rFonts w:ascii="Arial" w:hAnsi="Arial"/>
                <w:b/>
                <w:bCs/>
                <w:color w:val="0070C0"/>
                <w:sz w:val="20"/>
                <w:szCs w:val="20"/>
              </w:rPr>
              <w:t xml:space="preserve">- </w:t>
            </w:r>
            <w:r>
              <w:rPr>
                <w:rFonts w:ascii="Arial" w:hAnsi="Arial"/>
                <w:b/>
                <w:bCs/>
                <w:color w:val="0070C0"/>
                <w:sz w:val="20"/>
                <w:szCs w:val="20"/>
              </w:rPr>
              <w:t>DOWN FROM OF KERLEY HILL INTO VILLAGE</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hideMark/>
          </w:tcPr>
          <w:p w:rsidR="00F234F0" w:rsidRDefault="00F234F0">
            <w:pPr>
              <w:spacing w:after="0" w:line="240" w:lineRule="auto"/>
              <w:rPr>
                <w:rFonts w:ascii="Arial" w:hAnsi="Arial"/>
                <w:b/>
                <w:bCs/>
                <w:sz w:val="20"/>
                <w:szCs w:val="20"/>
              </w:rPr>
            </w:pPr>
            <w:r>
              <w:rPr>
                <w:rFonts w:ascii="Arial" w:hAnsi="Arial"/>
                <w:b/>
                <w:bCs/>
                <w:sz w:val="20"/>
                <w:szCs w:val="20"/>
              </w:rPr>
              <w:t xml:space="preserve">DATE OF ASSESSMENT: </w:t>
            </w:r>
            <w:r>
              <w:rPr>
                <w:rFonts w:ascii="Arial" w:hAnsi="Arial"/>
                <w:b/>
                <w:bCs/>
                <w:color w:val="0070C0"/>
                <w:sz w:val="20"/>
                <w:szCs w:val="20"/>
              </w:rPr>
              <w:t>10 OCT 17</w:t>
            </w:r>
          </w:p>
          <w:p w:rsidR="00F234F0" w:rsidRDefault="00F234F0">
            <w:pPr>
              <w:spacing w:after="0" w:line="240" w:lineRule="auto"/>
              <w:rPr>
                <w:rFonts w:ascii="Arial" w:hAnsi="Arial"/>
                <w:b/>
                <w:bCs/>
                <w:sz w:val="20"/>
                <w:szCs w:val="20"/>
              </w:rPr>
            </w:pPr>
            <w:r>
              <w:rPr>
                <w:rFonts w:ascii="Arial" w:hAnsi="Arial"/>
                <w:b/>
                <w:bCs/>
                <w:sz w:val="20"/>
                <w:szCs w:val="20"/>
              </w:rPr>
              <w:t xml:space="preserve">ASSESSOR: </w:t>
            </w:r>
            <w:r>
              <w:rPr>
                <w:rFonts w:ascii="Arial" w:hAnsi="Arial"/>
                <w:b/>
                <w:bCs/>
                <w:color w:val="0070C0"/>
                <w:sz w:val="20"/>
                <w:szCs w:val="20"/>
              </w:rPr>
              <w:t>TONY ROODE</w:t>
            </w:r>
          </w:p>
        </w:tc>
      </w:tr>
      <w:tr w:rsidR="00F234F0" w:rsidTr="00F234F0">
        <w:trPr>
          <w:trHeight w:val="511"/>
        </w:trPr>
        <w:tc>
          <w:tcPr>
            <w:tcW w:w="2410" w:type="dxa"/>
            <w:tcBorders>
              <w:top w:val="single" w:sz="4" w:space="0" w:color="auto"/>
              <w:left w:val="single" w:sz="12" w:space="0" w:color="auto"/>
              <w:bottom w:val="single" w:sz="12" w:space="0" w:color="auto"/>
              <w:right w:val="single" w:sz="4" w:space="0" w:color="auto"/>
            </w:tcBorders>
            <w:shd w:val="clear" w:color="auto" w:fill="D9D9D9"/>
            <w:hideMark/>
          </w:tcPr>
          <w:tbl>
            <w:tblPr>
              <w:tblW w:w="0" w:type="auto"/>
              <w:tblLook w:val="04A0" w:firstRow="1" w:lastRow="0" w:firstColumn="1" w:lastColumn="0" w:noHBand="0" w:noVBand="1"/>
            </w:tblPr>
            <w:tblGrid>
              <w:gridCol w:w="1586"/>
            </w:tblGrid>
            <w:tr w:rsidR="00F234F0">
              <w:trPr>
                <w:trHeight w:val="304"/>
              </w:trPr>
              <w:tc>
                <w:tcPr>
                  <w:tcW w:w="0" w:type="auto"/>
                  <w:tcBorders>
                    <w:top w:val="nil"/>
                    <w:left w:val="nil"/>
                    <w:bottom w:val="nil"/>
                    <w:right w:val="nil"/>
                  </w:tcBorders>
                  <w:hideMark/>
                </w:tcPr>
                <w:p w:rsidR="00F234F0" w:rsidRDefault="00F234F0">
                  <w:pPr>
                    <w:pStyle w:val="Default"/>
                    <w:rPr>
                      <w:rFonts w:ascii="Arial" w:hAnsi="Arial" w:cs="Arial"/>
                      <w:sz w:val="22"/>
                      <w:szCs w:val="22"/>
                    </w:rPr>
                  </w:pPr>
                  <w:r>
                    <w:rPr>
                      <w:rFonts w:ascii="Arial" w:hAnsi="Arial" w:cs="Arial"/>
                      <w:b/>
                      <w:bCs/>
                      <w:sz w:val="22"/>
                      <w:szCs w:val="22"/>
                    </w:rPr>
                    <w:t xml:space="preserve">A.  Character </w:t>
                  </w:r>
                </w:p>
                <w:p w:rsidR="00F234F0" w:rsidRDefault="00F234F0">
                  <w:pPr>
                    <w:pStyle w:val="Default"/>
                    <w:rPr>
                      <w:rFonts w:ascii="Arial" w:hAnsi="Arial" w:cs="Arial"/>
                      <w:sz w:val="22"/>
                      <w:szCs w:val="22"/>
                    </w:rPr>
                  </w:pPr>
                  <w:r>
                    <w:rPr>
                      <w:rFonts w:ascii="Arial" w:hAnsi="Arial" w:cs="Arial"/>
                      <w:b/>
                      <w:bCs/>
                      <w:sz w:val="22"/>
                      <w:szCs w:val="22"/>
                    </w:rPr>
                    <w:t xml:space="preserve">      Attribute </w:t>
                  </w:r>
                </w:p>
              </w:tc>
            </w:tr>
          </w:tbl>
          <w:p w:rsidR="00F234F0" w:rsidRDefault="00F234F0">
            <w:pPr>
              <w:pStyle w:val="Default"/>
            </w:pPr>
          </w:p>
        </w:tc>
        <w:tc>
          <w:tcPr>
            <w:tcW w:w="5824" w:type="dxa"/>
            <w:tcBorders>
              <w:top w:val="single" w:sz="4" w:space="0" w:color="auto"/>
              <w:left w:val="single" w:sz="4" w:space="0" w:color="auto"/>
              <w:bottom w:val="single" w:sz="12" w:space="0" w:color="auto"/>
              <w:right w:val="single" w:sz="4" w:space="0" w:color="auto"/>
            </w:tcBorders>
            <w:shd w:val="clear" w:color="auto" w:fill="D9D9D9"/>
            <w:hideMark/>
          </w:tcPr>
          <w:tbl>
            <w:tblPr>
              <w:tblW w:w="0" w:type="auto"/>
              <w:tblLook w:val="04A0" w:firstRow="1" w:lastRow="0" w:firstColumn="1" w:lastColumn="0" w:noHBand="0" w:noVBand="1"/>
            </w:tblPr>
            <w:tblGrid>
              <w:gridCol w:w="3553"/>
            </w:tblGrid>
            <w:tr w:rsidR="00F234F0">
              <w:trPr>
                <w:trHeight w:val="136"/>
              </w:trPr>
              <w:tc>
                <w:tcPr>
                  <w:tcW w:w="0" w:type="auto"/>
                  <w:tcBorders>
                    <w:top w:val="nil"/>
                    <w:left w:val="nil"/>
                    <w:bottom w:val="nil"/>
                    <w:right w:val="nil"/>
                  </w:tcBorders>
                  <w:hideMark/>
                </w:tcPr>
                <w:p w:rsidR="00F234F0" w:rsidRDefault="00F234F0">
                  <w:pPr>
                    <w:pStyle w:val="Default"/>
                    <w:rPr>
                      <w:rFonts w:ascii="Arial" w:hAnsi="Arial" w:cs="Arial"/>
                      <w:sz w:val="22"/>
                      <w:szCs w:val="22"/>
                    </w:rPr>
                  </w:pPr>
                  <w:r>
                    <w:t xml:space="preserve"> </w:t>
                  </w:r>
                  <w:r>
                    <w:rPr>
                      <w:rFonts w:ascii="Arial" w:hAnsi="Arial" w:cs="Arial"/>
                      <w:b/>
                      <w:sz w:val="22"/>
                      <w:szCs w:val="22"/>
                    </w:rPr>
                    <w:t xml:space="preserve">B.   </w:t>
                  </w:r>
                  <w:r>
                    <w:rPr>
                      <w:rFonts w:ascii="Arial" w:hAnsi="Arial" w:cs="Arial"/>
                      <w:b/>
                      <w:bCs/>
                      <w:sz w:val="22"/>
                      <w:szCs w:val="22"/>
                    </w:rPr>
                    <w:t xml:space="preserve">Landscape reference guide </w:t>
                  </w:r>
                </w:p>
              </w:tc>
            </w:tr>
          </w:tbl>
          <w:p w:rsidR="00F234F0" w:rsidRDefault="00F234F0">
            <w:pPr>
              <w:pStyle w:val="Default"/>
            </w:pPr>
          </w:p>
        </w:tc>
        <w:tc>
          <w:tcPr>
            <w:tcW w:w="7075" w:type="dxa"/>
            <w:tcBorders>
              <w:top w:val="single" w:sz="4" w:space="0" w:color="auto"/>
              <w:left w:val="single" w:sz="4" w:space="0" w:color="auto"/>
              <w:bottom w:val="single" w:sz="12" w:space="0" w:color="auto"/>
              <w:right w:val="single" w:sz="12" w:space="0" w:color="auto"/>
            </w:tcBorders>
            <w:shd w:val="clear" w:color="auto" w:fill="D9D9D9"/>
            <w:hideMark/>
          </w:tcPr>
          <w:tbl>
            <w:tblPr>
              <w:tblW w:w="0" w:type="auto"/>
              <w:tblLook w:val="04A0" w:firstRow="1" w:lastRow="0" w:firstColumn="1" w:lastColumn="0" w:noHBand="0" w:noVBand="1"/>
            </w:tblPr>
            <w:tblGrid>
              <w:gridCol w:w="5297"/>
            </w:tblGrid>
            <w:tr w:rsidR="00F234F0">
              <w:trPr>
                <w:trHeight w:val="268"/>
              </w:trPr>
              <w:tc>
                <w:tcPr>
                  <w:tcW w:w="0" w:type="auto"/>
                  <w:tcBorders>
                    <w:top w:val="nil"/>
                    <w:left w:val="nil"/>
                    <w:bottom w:val="nil"/>
                    <w:right w:val="nil"/>
                  </w:tcBorders>
                  <w:hideMark/>
                </w:tcPr>
                <w:p w:rsidR="00F234F0" w:rsidRDefault="00F234F0">
                  <w:pPr>
                    <w:pStyle w:val="Default"/>
                    <w:rPr>
                      <w:rFonts w:ascii="Arial" w:hAnsi="Arial" w:cs="Arial"/>
                      <w:sz w:val="22"/>
                      <w:szCs w:val="22"/>
                    </w:rPr>
                  </w:pPr>
                  <w:r>
                    <w:rPr>
                      <w:rFonts w:ascii="Arial" w:hAnsi="Arial" w:cs="Arial"/>
                      <w:b/>
                      <w:bCs/>
                      <w:sz w:val="22"/>
                      <w:szCs w:val="22"/>
                    </w:rPr>
                    <w:t xml:space="preserve">C.   Your landscape description </w:t>
                  </w:r>
                </w:p>
                <w:p w:rsidR="00F234F0" w:rsidRDefault="00F234F0">
                  <w:pPr>
                    <w:pStyle w:val="Default"/>
                    <w:rPr>
                      <w:sz w:val="20"/>
                      <w:szCs w:val="20"/>
                    </w:rPr>
                  </w:pPr>
                  <w:r>
                    <w:rPr>
                      <w:rFonts w:ascii="Arial" w:hAnsi="Arial" w:cs="Arial"/>
                      <w:i/>
                      <w:iCs/>
                      <w:sz w:val="20"/>
                      <w:szCs w:val="20"/>
                    </w:rPr>
                    <w:t xml:space="preserve">       Record your descriptive information for each heading</w:t>
                  </w:r>
                  <w:r>
                    <w:rPr>
                      <w:i/>
                      <w:iCs/>
                      <w:sz w:val="20"/>
                      <w:szCs w:val="20"/>
                    </w:rPr>
                    <w:t xml:space="preserve"> </w:t>
                  </w:r>
                </w:p>
              </w:tc>
            </w:tr>
          </w:tbl>
          <w:p w:rsidR="00F234F0" w:rsidRDefault="00F234F0">
            <w:pPr>
              <w:pStyle w:val="Default"/>
            </w:pPr>
          </w:p>
        </w:tc>
      </w:tr>
      <w:tr w:rsidR="00F234F0" w:rsidTr="00F234F0">
        <w:trPr>
          <w:trHeight w:val="1173"/>
        </w:trPr>
        <w:tc>
          <w:tcPr>
            <w:tcW w:w="2410" w:type="dxa"/>
            <w:tcBorders>
              <w:top w:val="single" w:sz="12" w:space="0" w:color="auto"/>
              <w:left w:val="single" w:sz="12" w:space="0" w:color="auto"/>
              <w:bottom w:val="single" w:sz="12" w:space="0" w:color="auto"/>
              <w:right w:val="single" w:sz="4" w:space="0" w:color="auto"/>
            </w:tcBorders>
          </w:tcPr>
          <w:p w:rsidR="00F234F0" w:rsidRDefault="00F234F0" w:rsidP="003B55E1">
            <w:pPr>
              <w:spacing w:after="0" w:line="240" w:lineRule="auto"/>
              <w:rPr>
                <w:rFonts w:ascii="Arial" w:hAnsi="Arial"/>
                <w:i/>
                <w:iCs/>
                <w:sz w:val="20"/>
                <w:szCs w:val="20"/>
              </w:rPr>
            </w:pPr>
            <w:r>
              <w:rPr>
                <w:rFonts w:ascii="Arial" w:hAnsi="Arial"/>
                <w:b/>
                <w:bCs/>
              </w:rPr>
              <w:t>1. Topography and Drainage</w:t>
            </w:r>
          </w:p>
        </w:tc>
        <w:tc>
          <w:tcPr>
            <w:tcW w:w="5824" w:type="dxa"/>
            <w:tcBorders>
              <w:top w:val="single" w:sz="12" w:space="0" w:color="auto"/>
              <w:left w:val="single" w:sz="4" w:space="0" w:color="auto"/>
              <w:bottom w:val="single" w:sz="12" w:space="0" w:color="auto"/>
              <w:right w:val="single" w:sz="4" w:space="0" w:color="auto"/>
            </w:tcBorders>
            <w:hideMark/>
          </w:tcPr>
          <w:tbl>
            <w:tblPr>
              <w:tblW w:w="0" w:type="auto"/>
              <w:tblLook w:val="04A0" w:firstRow="1" w:lastRow="0" w:firstColumn="1" w:lastColumn="0" w:noHBand="0" w:noVBand="1"/>
            </w:tblPr>
            <w:tblGrid>
              <w:gridCol w:w="6193"/>
            </w:tblGrid>
            <w:tr w:rsidR="00F234F0">
              <w:trPr>
                <w:trHeight w:val="641"/>
              </w:trPr>
              <w:tc>
                <w:tcPr>
                  <w:tcW w:w="0" w:type="auto"/>
                  <w:tcBorders>
                    <w:top w:val="nil"/>
                    <w:left w:val="nil"/>
                    <w:bottom w:val="nil"/>
                    <w:right w:val="nil"/>
                  </w:tcBorders>
                  <w:hideMark/>
                </w:tcPr>
                <w:p w:rsidR="00F234F0" w:rsidRDefault="00F234F0">
                  <w:pPr>
                    <w:pStyle w:val="Default"/>
                    <w:rPr>
                      <w:rFonts w:ascii="Arial" w:hAnsi="Arial" w:cs="Arial"/>
                      <w:sz w:val="20"/>
                      <w:szCs w:val="20"/>
                    </w:rPr>
                  </w:pPr>
                  <w:r>
                    <w:rPr>
                      <w:rFonts w:ascii="Arial" w:hAnsi="Arial" w:cs="Arial"/>
                      <w:b/>
                      <w:bCs/>
                      <w:sz w:val="20"/>
                      <w:szCs w:val="20"/>
                    </w:rPr>
                    <w:t xml:space="preserve">What is the shape of the land? - </w:t>
                  </w:r>
                  <w:r>
                    <w:rPr>
                      <w:rFonts w:ascii="Arial" w:hAnsi="Arial" w:cs="Arial"/>
                      <w:sz w:val="20"/>
                      <w:szCs w:val="20"/>
                    </w:rPr>
                    <w:t xml:space="preserve">flat, shallow, steep, uniform, undulating, upland, ridge, plateau. </w:t>
                  </w:r>
                </w:p>
                <w:tbl>
                  <w:tblPr>
                    <w:tblW w:w="5977" w:type="dxa"/>
                    <w:tblLook w:val="04A0" w:firstRow="1" w:lastRow="0" w:firstColumn="1" w:lastColumn="0" w:noHBand="0" w:noVBand="1"/>
                  </w:tblPr>
                  <w:tblGrid>
                    <w:gridCol w:w="5977"/>
                  </w:tblGrid>
                  <w:tr w:rsidR="00F234F0" w:rsidTr="003B55E1">
                    <w:trPr>
                      <w:trHeight w:val="189"/>
                    </w:trPr>
                    <w:tc>
                      <w:tcPr>
                        <w:tcW w:w="0" w:type="auto"/>
                        <w:tcBorders>
                          <w:top w:val="nil"/>
                          <w:left w:val="nil"/>
                          <w:bottom w:val="nil"/>
                          <w:right w:val="nil"/>
                        </w:tcBorders>
                        <w:hideMark/>
                      </w:tcPr>
                      <w:p w:rsidR="00F234F0" w:rsidRDefault="00F234F0">
                        <w:pPr>
                          <w:pStyle w:val="Default"/>
                          <w:rPr>
                            <w:rFonts w:ascii="Arial" w:hAnsi="Arial" w:cs="Arial"/>
                            <w:sz w:val="20"/>
                            <w:szCs w:val="20"/>
                            <w:highlight w:val="yellow"/>
                          </w:rPr>
                        </w:pPr>
                        <w:r>
                          <w:rPr>
                            <w:rFonts w:ascii="Arial" w:hAnsi="Arial" w:cs="Arial"/>
                            <w:b/>
                            <w:bCs/>
                            <w:sz w:val="20"/>
                            <w:szCs w:val="20"/>
                          </w:rPr>
                          <w:t xml:space="preserve">Is there any water present? - </w:t>
                        </w:r>
                        <w:r>
                          <w:rPr>
                            <w:rFonts w:ascii="Arial" w:hAnsi="Arial" w:cs="Arial"/>
                            <w:sz w:val="20"/>
                            <w:szCs w:val="20"/>
                          </w:rPr>
                          <w:t>estuary, river, fast flowing stream, babbling brook, spring, reservoir, pond, marsh.</w:t>
                        </w:r>
                      </w:p>
                    </w:tc>
                  </w:tr>
                  <w:tr w:rsidR="00F234F0" w:rsidTr="003B55E1">
                    <w:trPr>
                      <w:trHeight w:val="49"/>
                    </w:trPr>
                    <w:tc>
                      <w:tcPr>
                        <w:tcW w:w="0" w:type="auto"/>
                        <w:tcBorders>
                          <w:top w:val="nil"/>
                          <w:left w:val="nil"/>
                          <w:bottom w:val="nil"/>
                          <w:right w:val="nil"/>
                        </w:tcBorders>
                      </w:tcPr>
                      <w:p w:rsidR="00F234F0" w:rsidRDefault="00F234F0">
                        <w:pPr>
                          <w:pStyle w:val="Default"/>
                          <w:rPr>
                            <w:rFonts w:ascii="Arial" w:hAnsi="Arial" w:cs="Arial"/>
                            <w:i/>
                            <w:iCs/>
                            <w:sz w:val="20"/>
                            <w:szCs w:val="20"/>
                          </w:rPr>
                        </w:pPr>
                      </w:p>
                    </w:tc>
                  </w:tr>
                </w:tbl>
                <w:p w:rsidR="00F234F0" w:rsidRDefault="00F234F0">
                  <w:pPr>
                    <w:pStyle w:val="Default"/>
                    <w:rPr>
                      <w:rFonts w:ascii="Arial" w:hAnsi="Arial" w:cs="Arial"/>
                      <w:i/>
                      <w:iCs/>
                      <w:sz w:val="22"/>
                      <w:szCs w:val="22"/>
                    </w:rPr>
                  </w:pPr>
                </w:p>
              </w:tc>
            </w:tr>
          </w:tbl>
          <w:p w:rsidR="00F234F0" w:rsidRDefault="00F234F0">
            <w:pPr>
              <w:spacing w:after="0" w:line="240" w:lineRule="auto"/>
              <w:rPr>
                <w:rFonts w:ascii="Arial" w:hAnsi="Arial" w:cs="Arial"/>
                <w:b/>
                <w:bCs/>
              </w:rPr>
            </w:pPr>
          </w:p>
        </w:tc>
        <w:tc>
          <w:tcPr>
            <w:tcW w:w="7075" w:type="dxa"/>
            <w:tcBorders>
              <w:top w:val="single" w:sz="12" w:space="0" w:color="auto"/>
              <w:left w:val="single" w:sz="4" w:space="0" w:color="auto"/>
              <w:bottom w:val="single" w:sz="12" w:space="0" w:color="auto"/>
              <w:right w:val="single" w:sz="12" w:space="0" w:color="auto"/>
            </w:tcBorders>
          </w:tcPr>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Transition from plateau to rolling Hills into steep sided valley.</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rPr>
            </w:pPr>
            <w:r>
              <w:rPr>
                <w:rFonts w:ascii="Arial" w:hAnsi="Arial"/>
                <w:bCs/>
                <w:i/>
                <w:color w:val="0070C0"/>
                <w:sz w:val="20"/>
                <w:szCs w:val="20"/>
              </w:rPr>
              <w:t>No water present, river in valley not in view.</w:t>
            </w:r>
          </w:p>
        </w:tc>
      </w:tr>
      <w:tr w:rsidR="00F234F0" w:rsidTr="003B55E1">
        <w:trPr>
          <w:trHeight w:val="1620"/>
        </w:trPr>
        <w:tc>
          <w:tcPr>
            <w:tcW w:w="2410" w:type="dxa"/>
            <w:tcBorders>
              <w:top w:val="single" w:sz="12" w:space="0" w:color="auto"/>
              <w:left w:val="single" w:sz="12" w:space="0" w:color="auto"/>
              <w:bottom w:val="single" w:sz="12" w:space="0" w:color="auto"/>
              <w:right w:val="single" w:sz="4" w:space="0" w:color="auto"/>
            </w:tcBorders>
          </w:tcPr>
          <w:p w:rsidR="00F234F0" w:rsidRDefault="00F234F0">
            <w:pPr>
              <w:spacing w:after="0" w:line="240" w:lineRule="auto"/>
              <w:rPr>
                <w:rFonts w:ascii="Arial" w:hAnsi="Arial"/>
                <w:b/>
                <w:bCs/>
              </w:rPr>
            </w:pPr>
            <w:r>
              <w:rPr>
                <w:rFonts w:ascii="Arial" w:hAnsi="Arial"/>
                <w:b/>
                <w:bCs/>
              </w:rPr>
              <w:t>2. Biodiversity</w:t>
            </w:r>
          </w:p>
          <w:p w:rsidR="00F234F0" w:rsidRDefault="00F234F0">
            <w:pPr>
              <w:spacing w:after="0" w:line="240" w:lineRule="auto"/>
              <w:rPr>
                <w:rFonts w:ascii="Calibri" w:hAnsi="Calibri"/>
                <w:i/>
                <w:iCs/>
                <w:sz w:val="23"/>
                <w:szCs w:val="23"/>
              </w:rPr>
            </w:pPr>
          </w:p>
          <w:p w:rsidR="00F234F0" w:rsidRDefault="00F234F0">
            <w:pPr>
              <w:spacing w:after="0" w:line="240" w:lineRule="auto"/>
              <w:rPr>
                <w:i/>
                <w:iCs/>
                <w:sz w:val="23"/>
                <w:szCs w:val="23"/>
              </w:rPr>
            </w:pPr>
          </w:p>
          <w:p w:rsidR="00F234F0" w:rsidRDefault="00F234F0">
            <w:pPr>
              <w:spacing w:after="0" w:line="240" w:lineRule="auto"/>
              <w:rPr>
                <w:i/>
                <w:iCs/>
                <w:sz w:val="23"/>
                <w:szCs w:val="23"/>
              </w:rPr>
            </w:pPr>
          </w:p>
          <w:p w:rsidR="00F234F0" w:rsidRDefault="00F234F0">
            <w:pPr>
              <w:spacing w:after="0" w:line="240" w:lineRule="auto"/>
              <w:rPr>
                <w:i/>
                <w:iCs/>
                <w:sz w:val="23"/>
                <w:szCs w:val="23"/>
              </w:rPr>
            </w:pPr>
          </w:p>
          <w:p w:rsidR="00F234F0" w:rsidRDefault="00F234F0">
            <w:pPr>
              <w:spacing w:after="0" w:line="240" w:lineRule="auto"/>
              <w:rPr>
                <w:rFonts w:ascii="Arial" w:hAnsi="Arial"/>
                <w:i/>
                <w:iCs/>
                <w:sz w:val="20"/>
                <w:szCs w:val="20"/>
              </w:rPr>
            </w:pPr>
          </w:p>
        </w:tc>
        <w:tc>
          <w:tcPr>
            <w:tcW w:w="5824" w:type="dxa"/>
            <w:tcBorders>
              <w:top w:val="single" w:sz="12" w:space="0" w:color="auto"/>
              <w:left w:val="single" w:sz="4" w:space="0" w:color="auto"/>
              <w:bottom w:val="single" w:sz="12" w:space="0" w:color="auto"/>
              <w:right w:val="single" w:sz="4" w:space="0" w:color="auto"/>
            </w:tcBorders>
            <w:hideMark/>
          </w:tcPr>
          <w:tbl>
            <w:tblPr>
              <w:tblW w:w="5965" w:type="dxa"/>
              <w:tblLook w:val="04A0" w:firstRow="1" w:lastRow="0" w:firstColumn="1" w:lastColumn="0" w:noHBand="0" w:noVBand="1"/>
            </w:tblPr>
            <w:tblGrid>
              <w:gridCol w:w="5965"/>
            </w:tblGrid>
            <w:tr w:rsidR="00F234F0" w:rsidTr="006F2A29">
              <w:trPr>
                <w:trHeight w:val="1597"/>
              </w:trPr>
              <w:tc>
                <w:tcPr>
                  <w:tcW w:w="0" w:type="auto"/>
                  <w:tcBorders>
                    <w:top w:val="nil"/>
                    <w:left w:val="nil"/>
                    <w:bottom w:val="nil"/>
                    <w:right w:val="nil"/>
                  </w:tcBorders>
                  <w:hideMark/>
                </w:tcPr>
                <w:p w:rsidR="00F234F0" w:rsidRDefault="00F234F0">
                  <w:pPr>
                    <w:pStyle w:val="Default"/>
                    <w:rPr>
                      <w:rFonts w:ascii="Arial" w:hAnsi="Arial" w:cs="Arial"/>
                      <w:sz w:val="20"/>
                      <w:szCs w:val="20"/>
                    </w:rPr>
                  </w:pPr>
                  <w:r>
                    <w:rPr>
                      <w:rFonts w:ascii="Arial" w:hAnsi="Arial" w:cs="Arial"/>
                      <w:b/>
                      <w:bCs/>
                      <w:sz w:val="20"/>
                      <w:szCs w:val="20"/>
                    </w:rPr>
                    <w:t>What elements of the character could support protected species (</w:t>
                  </w:r>
                  <w:r>
                    <w:rPr>
                      <w:rFonts w:ascii="Arial" w:hAnsi="Arial" w:cs="Arial"/>
                      <w:sz w:val="20"/>
                      <w:szCs w:val="20"/>
                    </w:rPr>
                    <w:t xml:space="preserve">guidance from Cornwall Wildlife Trust CWT). </w:t>
                  </w:r>
                </w:p>
                <w:p w:rsidR="00F234F0" w:rsidRDefault="00F234F0">
                  <w:pPr>
                    <w:pStyle w:val="Default"/>
                    <w:rPr>
                      <w:rFonts w:ascii="Arial" w:hAnsi="Arial" w:cs="Arial"/>
                      <w:sz w:val="20"/>
                      <w:szCs w:val="20"/>
                    </w:rPr>
                  </w:pPr>
                  <w:r>
                    <w:rPr>
                      <w:rFonts w:ascii="Arial" w:hAnsi="Arial" w:cs="Arial"/>
                      <w:sz w:val="20"/>
                      <w:szCs w:val="20"/>
                    </w:rPr>
                    <w:t>Are there hedges, what are they made of</w:t>
                  </w:r>
                  <w:r w:rsidR="003B55E1">
                    <w:rPr>
                      <w:rFonts w:ascii="Arial" w:hAnsi="Arial" w:cs="Arial"/>
                      <w:sz w:val="20"/>
                      <w:szCs w:val="20"/>
                    </w:rPr>
                    <w:t>/</w:t>
                  </w:r>
                  <w:r>
                    <w:rPr>
                      <w:rFonts w:ascii="Arial" w:hAnsi="Arial" w:cs="Arial"/>
                      <w:sz w:val="20"/>
                      <w:szCs w:val="20"/>
                    </w:rPr>
                    <w:t xml:space="preserve">do they support vegetation, if so describe </w:t>
                  </w:r>
                  <w:r w:rsidR="003B55E1">
                    <w:rPr>
                      <w:rFonts w:ascii="Arial" w:hAnsi="Arial" w:cs="Arial"/>
                      <w:sz w:val="20"/>
                      <w:szCs w:val="20"/>
                    </w:rPr>
                    <w:t>what</w:t>
                  </w:r>
                  <w:r>
                    <w:rPr>
                      <w:rFonts w:ascii="Arial" w:hAnsi="Arial" w:cs="Arial"/>
                      <w:sz w:val="20"/>
                      <w:szCs w:val="20"/>
                    </w:rPr>
                    <w:t xml:space="preserve"> type? Are there any wet areas? </w:t>
                  </w:r>
                </w:p>
                <w:p w:rsidR="00F234F0" w:rsidRDefault="00F234F0">
                  <w:pPr>
                    <w:pStyle w:val="Default"/>
                    <w:rPr>
                      <w:rFonts w:ascii="Arial" w:hAnsi="Arial" w:cs="Arial"/>
                      <w:sz w:val="20"/>
                      <w:szCs w:val="20"/>
                    </w:rPr>
                  </w:pPr>
                  <w:r>
                    <w:rPr>
                      <w:rFonts w:ascii="Arial" w:hAnsi="Arial" w:cs="Arial"/>
                      <w:sz w:val="20"/>
                      <w:szCs w:val="20"/>
                    </w:rPr>
                    <w:t xml:space="preserve">Are there any features which could support protected species? </w:t>
                  </w:r>
                </w:p>
                <w:p w:rsidR="00F234F0" w:rsidRDefault="00F234F0">
                  <w:pPr>
                    <w:pStyle w:val="Default"/>
                    <w:rPr>
                      <w:rFonts w:ascii="Arial" w:hAnsi="Arial" w:cs="Arial"/>
                      <w:sz w:val="20"/>
                      <w:szCs w:val="20"/>
                    </w:rPr>
                  </w:pPr>
                  <w:r>
                    <w:rPr>
                      <w:rFonts w:ascii="Arial" w:hAnsi="Arial" w:cs="Arial"/>
                      <w:sz w:val="20"/>
                      <w:szCs w:val="20"/>
                    </w:rPr>
                    <w:t xml:space="preserve">Are there any invasive species? (refer to supporting notes) </w:t>
                  </w:r>
                </w:p>
                <w:p w:rsidR="00F234F0" w:rsidRDefault="00F234F0">
                  <w:pPr>
                    <w:pStyle w:val="Default"/>
                    <w:rPr>
                      <w:rFonts w:ascii="Arial" w:hAnsi="Arial" w:cs="Arial"/>
                      <w:sz w:val="20"/>
                      <w:szCs w:val="20"/>
                    </w:rPr>
                  </w:pPr>
                  <w:r>
                    <w:rPr>
                      <w:rFonts w:ascii="Arial" w:hAnsi="Arial" w:cs="Arial"/>
                      <w:b/>
                      <w:bCs/>
                      <w:sz w:val="20"/>
                      <w:szCs w:val="20"/>
                    </w:rPr>
                    <w:t xml:space="preserve">Does the area contain areas of ‘semi natural habitat? </w:t>
                  </w:r>
                </w:p>
                <w:p w:rsidR="00F234F0" w:rsidRDefault="00F234F0">
                  <w:pPr>
                    <w:pStyle w:val="Default"/>
                    <w:rPr>
                      <w:rFonts w:ascii="Arial" w:hAnsi="Arial" w:cs="Arial"/>
                      <w:sz w:val="20"/>
                      <w:szCs w:val="20"/>
                    </w:rPr>
                  </w:pPr>
                  <w:r>
                    <w:rPr>
                      <w:rFonts w:ascii="Arial" w:hAnsi="Arial" w:cs="Arial"/>
                      <w:sz w:val="20"/>
                      <w:szCs w:val="20"/>
                    </w:rPr>
                    <w:t>(land which is not highly modified – guidance from CWT)</w:t>
                  </w:r>
                  <w:r w:rsidR="00081325">
                    <w:rPr>
                      <w:rFonts w:ascii="Arial" w:hAnsi="Arial" w:cs="Arial"/>
                      <w:sz w:val="20"/>
                      <w:szCs w:val="20"/>
                    </w:rPr>
                    <w:t>.</w:t>
                  </w:r>
                </w:p>
              </w:tc>
            </w:tr>
            <w:tr w:rsidR="00F234F0" w:rsidTr="006F2A29">
              <w:trPr>
                <w:trHeight w:val="201"/>
              </w:trPr>
              <w:tc>
                <w:tcPr>
                  <w:tcW w:w="0" w:type="auto"/>
                  <w:tcBorders>
                    <w:top w:val="nil"/>
                    <w:left w:val="nil"/>
                    <w:bottom w:val="nil"/>
                    <w:right w:val="nil"/>
                  </w:tcBorders>
                  <w:hideMark/>
                </w:tcPr>
                <w:p w:rsidR="00F234F0" w:rsidRDefault="00F234F0">
                  <w:pPr>
                    <w:pStyle w:val="Default"/>
                    <w:rPr>
                      <w:rFonts w:ascii="Arial" w:hAnsi="Arial" w:cs="Arial"/>
                      <w:sz w:val="20"/>
                      <w:szCs w:val="20"/>
                    </w:rPr>
                  </w:pPr>
                </w:p>
              </w:tc>
            </w:tr>
          </w:tbl>
          <w:p w:rsidR="00F234F0" w:rsidRDefault="00F234F0">
            <w:pPr>
              <w:spacing w:after="0" w:line="240" w:lineRule="auto"/>
              <w:rPr>
                <w:rFonts w:ascii="Arial" w:hAnsi="Arial" w:cs="Arial"/>
                <w:b/>
                <w:bCs/>
              </w:rPr>
            </w:pPr>
          </w:p>
        </w:tc>
        <w:tc>
          <w:tcPr>
            <w:tcW w:w="7075" w:type="dxa"/>
            <w:tcBorders>
              <w:top w:val="single" w:sz="12" w:space="0" w:color="auto"/>
              <w:left w:val="single" w:sz="4" w:space="0" w:color="auto"/>
              <w:bottom w:val="single" w:sz="12" w:space="0" w:color="auto"/>
              <w:right w:val="single" w:sz="12" w:space="0" w:color="auto"/>
            </w:tcBorders>
          </w:tcPr>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Hedged fields divided by Cornish hedges, supporting various seasonal wild vegetation and natural wildlife.</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No evidence of features that would support protective species.</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No real evidence of the hugely invasive species that are so prevalent downstream towards Chacewater village and Twelveheads.</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 xml:space="preserve">Semi natural habitat areas probably do exist in some hedgerows. </w:t>
            </w:r>
          </w:p>
        </w:tc>
      </w:tr>
      <w:tr w:rsidR="00F234F0" w:rsidTr="00F234F0">
        <w:tc>
          <w:tcPr>
            <w:tcW w:w="2410" w:type="dxa"/>
            <w:tcBorders>
              <w:top w:val="single" w:sz="12" w:space="0" w:color="auto"/>
              <w:left w:val="single" w:sz="12" w:space="0" w:color="auto"/>
              <w:bottom w:val="single" w:sz="12" w:space="0" w:color="auto"/>
              <w:right w:val="single" w:sz="4" w:space="0" w:color="auto"/>
            </w:tcBorders>
          </w:tcPr>
          <w:p w:rsidR="00F234F0" w:rsidRDefault="00F234F0">
            <w:pPr>
              <w:spacing w:after="0" w:line="240" w:lineRule="auto"/>
              <w:rPr>
                <w:rFonts w:ascii="Arial" w:hAnsi="Arial"/>
                <w:b/>
                <w:bCs/>
              </w:rPr>
            </w:pPr>
            <w:r>
              <w:rPr>
                <w:rFonts w:ascii="Arial" w:hAnsi="Arial"/>
                <w:b/>
                <w:bCs/>
              </w:rPr>
              <w:t>3. Land cover and Land Use</w:t>
            </w:r>
          </w:p>
          <w:p w:rsidR="00F234F0" w:rsidRDefault="00F234F0">
            <w:pPr>
              <w:spacing w:after="0" w:line="240" w:lineRule="auto"/>
              <w:rPr>
                <w:rFonts w:ascii="Arial" w:hAnsi="Arial"/>
                <w:b/>
                <w:bCs/>
              </w:rPr>
            </w:pPr>
          </w:p>
          <w:p w:rsidR="00F234F0" w:rsidRDefault="00F234F0">
            <w:pPr>
              <w:spacing w:after="0" w:line="240" w:lineRule="auto"/>
              <w:rPr>
                <w:rFonts w:ascii="Arial" w:hAnsi="Arial"/>
                <w:b/>
                <w:bCs/>
              </w:rPr>
            </w:pPr>
          </w:p>
          <w:p w:rsidR="00F234F0" w:rsidRDefault="00F234F0">
            <w:pPr>
              <w:spacing w:after="0" w:line="240" w:lineRule="auto"/>
              <w:rPr>
                <w:rFonts w:ascii="Arial" w:hAnsi="Arial"/>
                <w:b/>
                <w:bCs/>
              </w:rPr>
            </w:pPr>
          </w:p>
        </w:tc>
        <w:tc>
          <w:tcPr>
            <w:tcW w:w="5824" w:type="dxa"/>
            <w:tcBorders>
              <w:top w:val="single" w:sz="12" w:space="0" w:color="auto"/>
              <w:left w:val="single" w:sz="4" w:space="0" w:color="auto"/>
              <w:bottom w:val="single" w:sz="12" w:space="0" w:color="auto"/>
              <w:right w:val="single" w:sz="4" w:space="0" w:color="auto"/>
            </w:tcBorders>
            <w:hideMark/>
          </w:tcPr>
          <w:tbl>
            <w:tblPr>
              <w:tblW w:w="6057" w:type="dxa"/>
              <w:tblLook w:val="04A0" w:firstRow="1" w:lastRow="0" w:firstColumn="1" w:lastColumn="0" w:noHBand="0" w:noVBand="1"/>
            </w:tblPr>
            <w:tblGrid>
              <w:gridCol w:w="6057"/>
            </w:tblGrid>
            <w:tr w:rsidR="00F234F0" w:rsidTr="006F2A29">
              <w:trPr>
                <w:trHeight w:val="844"/>
              </w:trPr>
              <w:tc>
                <w:tcPr>
                  <w:tcW w:w="0" w:type="auto"/>
                  <w:tcBorders>
                    <w:top w:val="nil"/>
                    <w:left w:val="nil"/>
                    <w:bottom w:val="nil"/>
                    <w:right w:val="nil"/>
                  </w:tcBorders>
                  <w:hideMark/>
                </w:tcPr>
                <w:p w:rsidR="00F234F0" w:rsidRDefault="00F234F0">
                  <w:pPr>
                    <w:pStyle w:val="Default"/>
                    <w:rPr>
                      <w:rFonts w:ascii="Arial" w:hAnsi="Arial" w:cs="Arial"/>
                      <w:sz w:val="20"/>
                      <w:szCs w:val="20"/>
                    </w:rPr>
                  </w:pPr>
                  <w:r>
                    <w:rPr>
                      <w:rFonts w:ascii="Arial" w:hAnsi="Arial" w:cs="Arial"/>
                      <w:b/>
                      <w:bCs/>
                      <w:sz w:val="20"/>
                      <w:szCs w:val="20"/>
                    </w:rPr>
                    <w:t xml:space="preserve">What is the vegetation cover? </w:t>
                  </w:r>
                  <w:r>
                    <w:rPr>
                      <w:rFonts w:ascii="Arial" w:hAnsi="Arial" w:cs="Arial"/>
                      <w:sz w:val="20"/>
                      <w:szCs w:val="20"/>
                    </w:rPr>
                    <w:t xml:space="preserve">Woodland, scrub, heather, dunes, mudflats, grassland, moorland, farmland crops. </w:t>
                  </w:r>
                </w:p>
                <w:p w:rsidR="00F234F0" w:rsidRDefault="00F234F0">
                  <w:pPr>
                    <w:pStyle w:val="Default"/>
                    <w:rPr>
                      <w:rFonts w:ascii="Arial" w:hAnsi="Arial" w:cs="Arial"/>
                      <w:sz w:val="20"/>
                      <w:szCs w:val="20"/>
                    </w:rPr>
                  </w:pPr>
                  <w:r>
                    <w:rPr>
                      <w:rFonts w:ascii="Arial" w:hAnsi="Arial" w:cs="Arial"/>
                      <w:b/>
                      <w:bCs/>
                      <w:sz w:val="20"/>
                      <w:szCs w:val="20"/>
                    </w:rPr>
                    <w:t xml:space="preserve">What is the land used for? </w:t>
                  </w:r>
                  <w:r>
                    <w:rPr>
                      <w:rFonts w:ascii="Arial" w:hAnsi="Arial" w:cs="Arial"/>
                      <w:sz w:val="20"/>
                      <w:szCs w:val="20"/>
                    </w:rPr>
                    <w:t xml:space="preserve">Arable, pasture, industry, isolated farm buildings, isolated residential properties, playing field, golf course, sports pitch, caravan park, camp site, etc. </w:t>
                  </w:r>
                </w:p>
              </w:tc>
            </w:tr>
            <w:tr w:rsidR="00F234F0" w:rsidTr="006F2A29">
              <w:trPr>
                <w:trHeight w:val="103"/>
              </w:trPr>
              <w:tc>
                <w:tcPr>
                  <w:tcW w:w="0" w:type="auto"/>
                  <w:tcBorders>
                    <w:top w:val="nil"/>
                    <w:left w:val="nil"/>
                    <w:bottom w:val="nil"/>
                    <w:right w:val="nil"/>
                  </w:tcBorders>
                  <w:hideMark/>
                </w:tcPr>
                <w:p w:rsidR="00F234F0" w:rsidRDefault="00F234F0">
                  <w:pPr>
                    <w:pStyle w:val="Default"/>
                    <w:rPr>
                      <w:rFonts w:ascii="Arial" w:hAnsi="Arial" w:cs="Arial"/>
                      <w:sz w:val="20"/>
                      <w:szCs w:val="20"/>
                    </w:rPr>
                  </w:pPr>
                </w:p>
              </w:tc>
            </w:tr>
          </w:tbl>
          <w:p w:rsidR="00F234F0" w:rsidRDefault="00F234F0">
            <w:pPr>
              <w:spacing w:after="0" w:line="240" w:lineRule="auto"/>
              <w:rPr>
                <w:rFonts w:ascii="Arial" w:hAnsi="Arial" w:cs="Arial"/>
              </w:rPr>
            </w:pPr>
          </w:p>
        </w:tc>
        <w:tc>
          <w:tcPr>
            <w:tcW w:w="7075" w:type="dxa"/>
            <w:tcBorders>
              <w:top w:val="single" w:sz="12" w:space="0" w:color="auto"/>
              <w:left w:val="single" w:sz="4" w:space="0" w:color="auto"/>
              <w:bottom w:val="single" w:sz="12" w:space="0" w:color="auto"/>
              <w:right w:val="single" w:sz="12" w:space="0" w:color="auto"/>
            </w:tcBorders>
            <w:hideMark/>
          </w:tcPr>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Predominantly pasture and arable farmland, some woodland, isolated residential building.</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Mostly Arable farmland at this high point but some pasture in distance, small pocket fields.</w:t>
            </w:r>
            <w:r>
              <w:rPr>
                <w:rFonts w:ascii="Arial" w:hAnsi="Arial"/>
                <w:bCs/>
                <w:i/>
                <w:color w:val="0070C0"/>
              </w:rPr>
              <w:t xml:space="preserve">   </w:t>
            </w:r>
          </w:p>
        </w:tc>
      </w:tr>
      <w:tr w:rsidR="00F234F0" w:rsidTr="006F2A29">
        <w:trPr>
          <w:trHeight w:val="50"/>
        </w:trPr>
        <w:tc>
          <w:tcPr>
            <w:tcW w:w="2410" w:type="dxa"/>
            <w:tcBorders>
              <w:top w:val="single" w:sz="12" w:space="0" w:color="auto"/>
              <w:left w:val="single" w:sz="12" w:space="0" w:color="auto"/>
              <w:bottom w:val="single" w:sz="12" w:space="0" w:color="auto"/>
              <w:right w:val="single" w:sz="4" w:space="0" w:color="auto"/>
            </w:tcBorders>
          </w:tcPr>
          <w:p w:rsidR="00F234F0" w:rsidRDefault="00F234F0" w:rsidP="007F6B5E">
            <w:pPr>
              <w:spacing w:after="0" w:line="240" w:lineRule="auto"/>
              <w:rPr>
                <w:rFonts w:ascii="Arial" w:hAnsi="Arial"/>
                <w:b/>
                <w:bCs/>
                <w:sz w:val="20"/>
                <w:szCs w:val="20"/>
              </w:rPr>
            </w:pPr>
            <w:r>
              <w:rPr>
                <w:rFonts w:ascii="Arial" w:hAnsi="Arial"/>
                <w:b/>
                <w:bCs/>
              </w:rPr>
              <w:lastRenderedPageBreak/>
              <w:t>4. Field and Woodland Pattern</w:t>
            </w:r>
          </w:p>
        </w:tc>
        <w:tc>
          <w:tcPr>
            <w:tcW w:w="5824" w:type="dxa"/>
            <w:tcBorders>
              <w:top w:val="single" w:sz="12" w:space="0" w:color="auto"/>
              <w:left w:val="single" w:sz="4" w:space="0" w:color="auto"/>
              <w:bottom w:val="single" w:sz="12" w:space="0" w:color="auto"/>
              <w:right w:val="single" w:sz="4" w:space="0" w:color="auto"/>
            </w:tcBorders>
            <w:hideMark/>
          </w:tcPr>
          <w:tbl>
            <w:tblPr>
              <w:tblW w:w="6026" w:type="dxa"/>
              <w:tblLook w:val="04A0" w:firstRow="1" w:lastRow="0" w:firstColumn="1" w:lastColumn="0" w:noHBand="0" w:noVBand="1"/>
            </w:tblPr>
            <w:tblGrid>
              <w:gridCol w:w="6026"/>
            </w:tblGrid>
            <w:tr w:rsidR="00F234F0" w:rsidTr="006F2A29">
              <w:trPr>
                <w:trHeight w:val="3091"/>
              </w:trPr>
              <w:tc>
                <w:tcPr>
                  <w:tcW w:w="0" w:type="auto"/>
                  <w:tcBorders>
                    <w:top w:val="nil"/>
                    <w:left w:val="nil"/>
                    <w:bottom w:val="nil"/>
                    <w:right w:val="nil"/>
                  </w:tcBorders>
                  <w:hideMark/>
                </w:tcPr>
                <w:p w:rsidR="00F234F0" w:rsidRDefault="00F234F0">
                  <w:pPr>
                    <w:pStyle w:val="Default"/>
                    <w:rPr>
                      <w:rFonts w:ascii="Arial" w:hAnsi="Arial" w:cs="Arial"/>
                      <w:sz w:val="20"/>
                      <w:szCs w:val="20"/>
                    </w:rPr>
                  </w:pPr>
                  <w:r>
                    <w:rPr>
                      <w:rFonts w:ascii="Arial" w:hAnsi="Arial" w:cs="Arial"/>
                      <w:b/>
                      <w:bCs/>
                      <w:sz w:val="20"/>
                      <w:szCs w:val="20"/>
                    </w:rPr>
                    <w:t>Where is the woodland located</w:t>
                  </w:r>
                  <w:r>
                    <w:rPr>
                      <w:rFonts w:ascii="Arial" w:hAnsi="Arial" w:cs="Arial"/>
                      <w:sz w:val="20"/>
                      <w:szCs w:val="20"/>
                    </w:rPr>
                    <w:t xml:space="preserve">? In sheltered areas, in hollows, open landscape, lower lying land, overlying an undulating landscape. Are the trees native? </w:t>
                  </w:r>
                </w:p>
                <w:p w:rsidR="00F234F0" w:rsidRDefault="003B55E1">
                  <w:pPr>
                    <w:pStyle w:val="Default"/>
                    <w:rPr>
                      <w:rFonts w:ascii="Arial" w:hAnsi="Arial" w:cs="Arial"/>
                      <w:sz w:val="20"/>
                      <w:szCs w:val="20"/>
                    </w:rPr>
                  </w:pPr>
                  <w:r>
                    <w:rPr>
                      <w:rFonts w:ascii="Arial" w:hAnsi="Arial" w:cs="Arial"/>
                      <w:sz w:val="20"/>
                      <w:szCs w:val="20"/>
                    </w:rPr>
                    <w:t>Any</w:t>
                  </w:r>
                  <w:r w:rsidR="00F234F0">
                    <w:rPr>
                      <w:rFonts w:ascii="Arial" w:hAnsi="Arial" w:cs="Arial"/>
                      <w:sz w:val="20"/>
                      <w:szCs w:val="20"/>
                    </w:rPr>
                    <w:t xml:space="preserve"> ancient woodland? (existed continuously since</w:t>
                  </w:r>
                  <w:r w:rsidR="006F2A29">
                    <w:rPr>
                      <w:rFonts w:ascii="Arial" w:hAnsi="Arial" w:cs="Arial"/>
                      <w:sz w:val="20"/>
                      <w:szCs w:val="20"/>
                    </w:rPr>
                    <w:t xml:space="preserve"> the </w:t>
                  </w:r>
                  <w:r w:rsidR="00F234F0">
                    <w:rPr>
                      <w:rFonts w:ascii="Arial" w:hAnsi="Arial" w:cs="Arial"/>
                      <w:sz w:val="20"/>
                      <w:szCs w:val="20"/>
                    </w:rPr>
                    <w:t>1600</w:t>
                  </w:r>
                  <w:r w:rsidR="006F2A29">
                    <w:rPr>
                      <w:rFonts w:ascii="Arial" w:hAnsi="Arial" w:cs="Arial"/>
                      <w:sz w:val="20"/>
                      <w:szCs w:val="20"/>
                    </w:rPr>
                    <w:t>s</w:t>
                  </w:r>
                  <w:r w:rsidR="00F234F0">
                    <w:rPr>
                      <w:rFonts w:ascii="Arial" w:hAnsi="Arial" w:cs="Arial"/>
                      <w:sz w:val="20"/>
                      <w:szCs w:val="20"/>
                    </w:rPr>
                    <w:t xml:space="preserve">). </w:t>
                  </w:r>
                </w:p>
                <w:p w:rsidR="00F234F0" w:rsidRDefault="00F234F0">
                  <w:pPr>
                    <w:pStyle w:val="Default"/>
                    <w:rPr>
                      <w:rFonts w:ascii="Arial" w:hAnsi="Arial" w:cs="Arial"/>
                      <w:sz w:val="20"/>
                      <w:szCs w:val="20"/>
                    </w:rPr>
                  </w:pPr>
                  <w:r>
                    <w:rPr>
                      <w:rFonts w:ascii="Arial" w:hAnsi="Arial" w:cs="Arial"/>
                      <w:b/>
                      <w:bCs/>
                      <w:sz w:val="20"/>
                      <w:szCs w:val="20"/>
                    </w:rPr>
                    <w:t>What size are the fields</w:t>
                  </w:r>
                  <w:r w:rsidR="003B55E1">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 xml:space="preserve">Small, medium, large, have hedges been removed and field sizes increased? </w:t>
                  </w:r>
                </w:p>
                <w:p w:rsidR="00F234F0" w:rsidRDefault="00F234F0">
                  <w:pPr>
                    <w:pStyle w:val="Default"/>
                    <w:rPr>
                      <w:rFonts w:ascii="Arial" w:hAnsi="Arial" w:cs="Arial"/>
                      <w:sz w:val="20"/>
                      <w:szCs w:val="20"/>
                    </w:rPr>
                  </w:pPr>
                  <w:r>
                    <w:rPr>
                      <w:rFonts w:ascii="Arial" w:hAnsi="Arial" w:cs="Arial"/>
                      <w:b/>
                      <w:bCs/>
                      <w:sz w:val="20"/>
                      <w:szCs w:val="20"/>
                    </w:rPr>
                    <w:t xml:space="preserve">What are the hedges made of? </w:t>
                  </w:r>
                  <w:r>
                    <w:rPr>
                      <w:rFonts w:ascii="Arial" w:hAnsi="Arial" w:cs="Arial"/>
                      <w:sz w:val="20"/>
                      <w:szCs w:val="20"/>
                    </w:rPr>
                    <w:t xml:space="preserve">Cornish hedge (stone) </w:t>
                  </w:r>
                </w:p>
                <w:p w:rsidR="00F234F0" w:rsidRDefault="00F234F0">
                  <w:pPr>
                    <w:pStyle w:val="Default"/>
                    <w:rPr>
                      <w:rFonts w:ascii="Arial" w:hAnsi="Arial" w:cs="Arial"/>
                      <w:sz w:val="20"/>
                      <w:szCs w:val="20"/>
                    </w:rPr>
                  </w:pPr>
                  <w:r>
                    <w:rPr>
                      <w:rFonts w:ascii="Arial" w:hAnsi="Arial" w:cs="Arial"/>
                      <w:sz w:val="20"/>
                      <w:szCs w:val="20"/>
                    </w:rPr>
                    <w:t xml:space="preserve">what is the stone type? Hedgerow (no stone, all </w:t>
                  </w:r>
                  <w:r w:rsidR="007F3463">
                    <w:rPr>
                      <w:rFonts w:ascii="Arial" w:hAnsi="Arial" w:cs="Arial"/>
                      <w:sz w:val="20"/>
                      <w:szCs w:val="20"/>
                    </w:rPr>
                    <w:t>v</w:t>
                  </w:r>
                  <w:r>
                    <w:rPr>
                      <w:rFonts w:ascii="Arial" w:hAnsi="Arial" w:cs="Arial"/>
                      <w:sz w:val="20"/>
                      <w:szCs w:val="20"/>
                    </w:rPr>
                    <w:t>egetation). Are they heavily managed or over grown</w:t>
                  </w:r>
                  <w:r w:rsidR="003B55E1">
                    <w:rPr>
                      <w:rFonts w:ascii="Arial" w:hAnsi="Arial" w:cs="Arial"/>
                      <w:sz w:val="20"/>
                      <w:szCs w:val="20"/>
                    </w:rPr>
                    <w:t>?</w:t>
                  </w:r>
                  <w:r>
                    <w:rPr>
                      <w:rFonts w:ascii="Arial" w:hAnsi="Arial" w:cs="Arial"/>
                      <w:sz w:val="20"/>
                      <w:szCs w:val="20"/>
                    </w:rPr>
                    <w:t xml:space="preserve"> </w:t>
                  </w:r>
                </w:p>
                <w:p w:rsidR="00F234F0" w:rsidRDefault="00F234F0" w:rsidP="003B55E1">
                  <w:pPr>
                    <w:pStyle w:val="Default"/>
                    <w:rPr>
                      <w:rFonts w:ascii="Arial" w:hAnsi="Arial" w:cs="Arial"/>
                      <w:sz w:val="20"/>
                      <w:szCs w:val="20"/>
                    </w:rPr>
                  </w:pPr>
                  <w:r>
                    <w:rPr>
                      <w:rFonts w:ascii="Arial" w:hAnsi="Arial" w:cs="Arial"/>
                      <w:b/>
                      <w:bCs/>
                      <w:sz w:val="20"/>
                      <w:szCs w:val="20"/>
                    </w:rPr>
                    <w:t xml:space="preserve">What is the character of the hedge? </w:t>
                  </w:r>
                  <w:r>
                    <w:rPr>
                      <w:rFonts w:ascii="Arial" w:hAnsi="Arial" w:cs="Arial"/>
                      <w:sz w:val="20"/>
                      <w:szCs w:val="20"/>
                    </w:rPr>
                    <w:t>Sculpted by exposure, possibly no trees or are there mature/larger trees. Is there a buffer of vegetation either side of the hedge, if so what type? Is the hedge fenced?</w:t>
                  </w:r>
                </w:p>
              </w:tc>
            </w:tr>
            <w:tr w:rsidR="00F234F0" w:rsidTr="006F2A29">
              <w:trPr>
                <w:trHeight w:val="135"/>
              </w:trPr>
              <w:tc>
                <w:tcPr>
                  <w:tcW w:w="0" w:type="auto"/>
                  <w:tcBorders>
                    <w:top w:val="nil"/>
                    <w:left w:val="nil"/>
                    <w:bottom w:val="nil"/>
                    <w:right w:val="nil"/>
                  </w:tcBorders>
                  <w:hideMark/>
                </w:tcPr>
                <w:p w:rsidR="00F234F0" w:rsidRDefault="00F234F0">
                  <w:pPr>
                    <w:pStyle w:val="Default"/>
                    <w:rPr>
                      <w:rFonts w:ascii="Arial" w:hAnsi="Arial" w:cs="Arial"/>
                      <w:sz w:val="20"/>
                      <w:szCs w:val="20"/>
                    </w:rPr>
                  </w:pPr>
                </w:p>
              </w:tc>
            </w:tr>
          </w:tbl>
          <w:p w:rsidR="00F234F0" w:rsidRDefault="00F234F0">
            <w:pPr>
              <w:spacing w:after="0" w:line="240" w:lineRule="auto"/>
              <w:rPr>
                <w:rFonts w:ascii="Arial" w:hAnsi="Arial" w:cs="Arial"/>
                <w:sz w:val="20"/>
                <w:szCs w:val="20"/>
              </w:rPr>
            </w:pPr>
          </w:p>
        </w:tc>
        <w:tc>
          <w:tcPr>
            <w:tcW w:w="7075" w:type="dxa"/>
            <w:tcBorders>
              <w:top w:val="single" w:sz="12" w:space="0" w:color="auto"/>
              <w:left w:val="single" w:sz="4" w:space="0" w:color="auto"/>
              <w:bottom w:val="single" w:sz="12" w:space="0" w:color="auto"/>
              <w:right w:val="single" w:sz="12" w:space="0" w:color="auto"/>
            </w:tcBorders>
          </w:tcPr>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Woodland located in the distance on valley side mostly native trees in this area, but sycamores can always be found.</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No.</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Small to medium sized fields bordered by Cornish hedges c/w tree growth.</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The hedges are well maintained with occasional native tree growing in the hedge and have been subject by wind in this exposed area.</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 xml:space="preserve">    </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Bush growing in the hedge has been weathered; hedge not fenced with grass buffer either side of the hedges.</w:t>
            </w:r>
          </w:p>
        </w:tc>
      </w:tr>
      <w:tr w:rsidR="00F234F0" w:rsidTr="00F234F0">
        <w:tc>
          <w:tcPr>
            <w:tcW w:w="2410" w:type="dxa"/>
            <w:tcBorders>
              <w:top w:val="single" w:sz="12" w:space="0" w:color="auto"/>
              <w:left w:val="single" w:sz="12" w:space="0" w:color="auto"/>
              <w:bottom w:val="single" w:sz="12" w:space="0" w:color="auto"/>
              <w:right w:val="single" w:sz="4" w:space="0" w:color="auto"/>
            </w:tcBorders>
          </w:tcPr>
          <w:p w:rsidR="00F234F0" w:rsidRDefault="00F234F0">
            <w:pPr>
              <w:pStyle w:val="Default"/>
              <w:rPr>
                <w:rFonts w:ascii="Arial" w:hAnsi="Arial" w:cs="Arial"/>
                <w:sz w:val="20"/>
                <w:szCs w:val="20"/>
              </w:rPr>
            </w:pPr>
            <w:r>
              <w:rPr>
                <w:rFonts w:ascii="Arial" w:hAnsi="Arial" w:cs="Arial"/>
                <w:b/>
                <w:bCs/>
                <w:sz w:val="22"/>
                <w:szCs w:val="22"/>
              </w:rPr>
              <w:t>5. Building Distribution</w:t>
            </w:r>
            <w:r>
              <w:rPr>
                <w:rFonts w:ascii="Arial" w:hAnsi="Arial" w:cs="Arial"/>
                <w:b/>
                <w:bCs/>
                <w:sz w:val="20"/>
                <w:szCs w:val="20"/>
              </w:rPr>
              <w:t xml:space="preserve"> </w:t>
            </w:r>
            <w:r>
              <w:rPr>
                <w:rFonts w:ascii="Arial" w:hAnsi="Arial" w:cs="Arial"/>
                <w:sz w:val="20"/>
                <w:szCs w:val="20"/>
              </w:rPr>
              <w:t xml:space="preserve">(looks at buildings </w:t>
            </w:r>
            <w:r w:rsidR="006F2A29">
              <w:rPr>
                <w:rFonts w:ascii="Arial" w:hAnsi="Arial" w:cs="Arial"/>
                <w:sz w:val="20"/>
                <w:szCs w:val="20"/>
              </w:rPr>
              <w:t xml:space="preserve">of </w:t>
            </w:r>
            <w:r w:rsidR="003B55E1">
              <w:rPr>
                <w:rFonts w:ascii="Arial" w:hAnsi="Arial" w:cs="Arial"/>
                <w:sz w:val="20"/>
                <w:szCs w:val="20"/>
              </w:rPr>
              <w:t xml:space="preserve">the </w:t>
            </w:r>
            <w:r>
              <w:rPr>
                <w:rFonts w:ascii="Arial" w:hAnsi="Arial" w:cs="Arial"/>
                <w:sz w:val="20"/>
                <w:szCs w:val="20"/>
              </w:rPr>
              <w:t xml:space="preserve">character type, not settlements themselves. </w:t>
            </w:r>
            <w:r w:rsidR="003B55E1">
              <w:rPr>
                <w:rFonts w:ascii="Arial" w:hAnsi="Arial" w:cs="Arial"/>
                <w:sz w:val="20"/>
                <w:szCs w:val="20"/>
              </w:rPr>
              <w:t>A</w:t>
            </w:r>
            <w:r>
              <w:rPr>
                <w:rFonts w:ascii="Arial" w:hAnsi="Arial" w:cs="Arial"/>
                <w:sz w:val="20"/>
                <w:szCs w:val="20"/>
              </w:rPr>
              <w:t xml:space="preserve">ctual settlements are described in their own assessment </w:t>
            </w:r>
          </w:p>
          <w:p w:rsidR="00F234F0" w:rsidRDefault="00F234F0" w:rsidP="007F6B5E">
            <w:pPr>
              <w:pStyle w:val="Default"/>
              <w:rPr>
                <w:rFonts w:ascii="Arial" w:hAnsi="Arial" w:cs="Arial"/>
                <w:sz w:val="20"/>
                <w:szCs w:val="20"/>
              </w:rPr>
            </w:pPr>
            <w:r>
              <w:rPr>
                <w:rFonts w:ascii="Arial" w:hAnsi="Arial" w:cs="Arial"/>
                <w:sz w:val="20"/>
                <w:szCs w:val="20"/>
              </w:rPr>
              <w:t xml:space="preserve">sheet) </w:t>
            </w:r>
          </w:p>
        </w:tc>
        <w:tc>
          <w:tcPr>
            <w:tcW w:w="5824" w:type="dxa"/>
            <w:tcBorders>
              <w:top w:val="single" w:sz="12" w:space="0" w:color="auto"/>
              <w:left w:val="single" w:sz="4" w:space="0" w:color="auto"/>
              <w:bottom w:val="single" w:sz="12" w:space="0" w:color="auto"/>
              <w:right w:val="single" w:sz="4" w:space="0" w:color="auto"/>
            </w:tcBorders>
            <w:hideMark/>
          </w:tcPr>
          <w:p w:rsidR="00F234F0" w:rsidRDefault="00F234F0">
            <w:pPr>
              <w:pStyle w:val="Default"/>
              <w:rPr>
                <w:rFonts w:ascii="Arial" w:hAnsi="Arial" w:cs="Arial"/>
                <w:sz w:val="20"/>
                <w:szCs w:val="20"/>
              </w:rPr>
            </w:pPr>
            <w:r>
              <w:rPr>
                <w:rFonts w:ascii="Arial" w:hAnsi="Arial" w:cs="Arial"/>
                <w:b/>
                <w:bCs/>
                <w:sz w:val="20"/>
                <w:szCs w:val="20"/>
              </w:rPr>
              <w:t xml:space="preserve">How are the buildings distributed? </w:t>
            </w:r>
            <w:r>
              <w:rPr>
                <w:rFonts w:ascii="Arial" w:hAnsi="Arial" w:cs="Arial"/>
                <w:sz w:val="20"/>
                <w:szCs w:val="20"/>
              </w:rPr>
              <w:t xml:space="preserve">Intermittent clusters, scattered, isolated. </w:t>
            </w:r>
          </w:p>
          <w:p w:rsidR="00F234F0" w:rsidRDefault="00F234F0">
            <w:pPr>
              <w:pStyle w:val="Default"/>
              <w:rPr>
                <w:rFonts w:ascii="Arial" w:hAnsi="Arial" w:cs="Arial"/>
                <w:sz w:val="20"/>
                <w:szCs w:val="20"/>
              </w:rPr>
            </w:pPr>
            <w:r>
              <w:rPr>
                <w:rFonts w:ascii="Arial" w:hAnsi="Arial" w:cs="Arial"/>
                <w:b/>
                <w:bCs/>
                <w:sz w:val="20"/>
                <w:szCs w:val="20"/>
              </w:rPr>
              <w:t xml:space="preserve">Age and type of buildings and their relationship with the landscape: </w:t>
            </w:r>
            <w:r>
              <w:rPr>
                <w:rFonts w:ascii="Arial" w:hAnsi="Arial" w:cs="Arial"/>
                <w:bCs/>
                <w:sz w:val="20"/>
                <w:szCs w:val="20"/>
              </w:rPr>
              <w:t>are they</w:t>
            </w:r>
            <w:r>
              <w:rPr>
                <w:rFonts w:ascii="Arial" w:hAnsi="Arial" w:cs="Arial"/>
                <w:b/>
                <w:bCs/>
                <w:sz w:val="20"/>
                <w:szCs w:val="20"/>
              </w:rPr>
              <w:t xml:space="preserve"> </w:t>
            </w:r>
            <w:r>
              <w:rPr>
                <w:rFonts w:ascii="Arial" w:hAnsi="Arial" w:cs="Arial"/>
                <w:sz w:val="20"/>
                <w:szCs w:val="20"/>
              </w:rPr>
              <w:t xml:space="preserve">Individual farm houses / buildings, clustered farm buildings, holiday accommodation, rural dwellings. </w:t>
            </w:r>
          </w:p>
          <w:p w:rsidR="00F234F0" w:rsidRDefault="00F234F0">
            <w:pPr>
              <w:pStyle w:val="Default"/>
              <w:rPr>
                <w:rFonts w:ascii="Arial" w:hAnsi="Arial" w:cs="Arial"/>
                <w:sz w:val="20"/>
                <w:szCs w:val="20"/>
              </w:rPr>
            </w:pPr>
            <w:r>
              <w:rPr>
                <w:rFonts w:ascii="Arial" w:hAnsi="Arial" w:cs="Arial"/>
                <w:sz w:val="20"/>
                <w:szCs w:val="20"/>
              </w:rPr>
              <w:t xml:space="preserve">Have buildings been added &amp; is it possible to estimate when? </w:t>
            </w:r>
          </w:p>
          <w:p w:rsidR="00F234F0" w:rsidRDefault="00F234F0">
            <w:pPr>
              <w:pStyle w:val="Default"/>
              <w:rPr>
                <w:rFonts w:ascii="Arial" w:hAnsi="Arial" w:cs="Arial"/>
                <w:sz w:val="20"/>
                <w:szCs w:val="20"/>
              </w:rPr>
            </w:pPr>
            <w:r>
              <w:rPr>
                <w:rFonts w:ascii="Arial" w:hAnsi="Arial" w:cs="Arial"/>
                <w:b/>
                <w:bCs/>
                <w:sz w:val="20"/>
                <w:szCs w:val="20"/>
              </w:rPr>
              <w:t xml:space="preserve">What are the distinctive elements of the buildings? </w:t>
            </w:r>
          </w:p>
          <w:p w:rsidR="00F234F0" w:rsidRDefault="00F234F0" w:rsidP="007F6B5E">
            <w:pPr>
              <w:pStyle w:val="Default"/>
              <w:rPr>
                <w:rFonts w:ascii="Arial" w:hAnsi="Arial" w:cs="Arial"/>
                <w:sz w:val="20"/>
                <w:szCs w:val="20"/>
              </w:rPr>
            </w:pPr>
            <w:r>
              <w:rPr>
                <w:rFonts w:ascii="Arial" w:hAnsi="Arial" w:cs="Arial"/>
                <w:sz w:val="20"/>
                <w:szCs w:val="20"/>
              </w:rPr>
              <w:t xml:space="preserve">Construction stone, building style, window proportions, gate posts, front /rear gardens, nature of property boundaries. </w:t>
            </w:r>
          </w:p>
        </w:tc>
        <w:tc>
          <w:tcPr>
            <w:tcW w:w="7075" w:type="dxa"/>
            <w:tcBorders>
              <w:top w:val="single" w:sz="12" w:space="0" w:color="auto"/>
              <w:left w:val="single" w:sz="4" w:space="0" w:color="auto"/>
              <w:bottom w:val="single" w:sz="12" w:space="0" w:color="auto"/>
              <w:right w:val="single" w:sz="12" w:space="0" w:color="auto"/>
            </w:tcBorders>
          </w:tcPr>
          <w:p w:rsidR="00F234F0" w:rsidRDefault="00F234F0">
            <w:pPr>
              <w:spacing w:after="0" w:line="240" w:lineRule="auto"/>
              <w:rPr>
                <w:rFonts w:ascii="Arial" w:hAnsi="Arial" w:cs="Arial"/>
                <w:bCs/>
                <w:i/>
                <w:color w:val="0070C0"/>
                <w:sz w:val="20"/>
                <w:szCs w:val="20"/>
              </w:rPr>
            </w:pPr>
            <w:r>
              <w:rPr>
                <w:rFonts w:ascii="Arial" w:hAnsi="Arial"/>
                <w:bCs/>
                <w:i/>
                <w:color w:val="0070C0"/>
                <w:sz w:val="20"/>
                <w:szCs w:val="20"/>
              </w:rPr>
              <w:t>Isolated residential building in view.</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No farm buildings</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
                <w:bCs/>
                <w:i/>
                <w:color w:val="0070C0"/>
                <w:sz w:val="20"/>
                <w:szCs w:val="20"/>
              </w:rPr>
            </w:pPr>
            <w:r>
              <w:rPr>
                <w:rFonts w:ascii="Arial" w:hAnsi="Arial"/>
                <w:bCs/>
                <w:i/>
                <w:color w:val="0070C0"/>
                <w:sz w:val="20"/>
                <w:szCs w:val="20"/>
              </w:rPr>
              <w:t xml:space="preserve">Stone, Cob, Rubble construct with small windows.  </w:t>
            </w:r>
            <w:r>
              <w:rPr>
                <w:rFonts w:ascii="Arial" w:hAnsi="Arial"/>
                <w:b/>
                <w:bCs/>
                <w:i/>
                <w:color w:val="0070C0"/>
                <w:sz w:val="20"/>
                <w:szCs w:val="20"/>
              </w:rPr>
              <w:t xml:space="preserve">  </w:t>
            </w:r>
          </w:p>
        </w:tc>
      </w:tr>
      <w:tr w:rsidR="00F234F0" w:rsidTr="00F234F0">
        <w:tc>
          <w:tcPr>
            <w:tcW w:w="2410" w:type="dxa"/>
            <w:tcBorders>
              <w:top w:val="single" w:sz="12" w:space="0" w:color="auto"/>
              <w:left w:val="single" w:sz="12" w:space="0" w:color="auto"/>
              <w:bottom w:val="single" w:sz="12" w:space="0" w:color="auto"/>
              <w:right w:val="single" w:sz="4" w:space="0" w:color="auto"/>
            </w:tcBorders>
          </w:tcPr>
          <w:p w:rsidR="00F234F0" w:rsidRDefault="00F234F0">
            <w:pPr>
              <w:pStyle w:val="Default"/>
              <w:rPr>
                <w:rFonts w:ascii="Arial" w:hAnsi="Arial" w:cs="Arial"/>
                <w:sz w:val="20"/>
                <w:szCs w:val="20"/>
              </w:rPr>
            </w:pPr>
            <w:r>
              <w:rPr>
                <w:rFonts w:ascii="Arial" w:hAnsi="Arial" w:cs="Arial"/>
                <w:b/>
                <w:bCs/>
                <w:sz w:val="22"/>
                <w:szCs w:val="22"/>
              </w:rPr>
              <w:t xml:space="preserve">6. Transport Pattern: </w:t>
            </w:r>
            <w:r>
              <w:rPr>
                <w:rFonts w:ascii="Arial" w:hAnsi="Arial" w:cs="Arial"/>
                <w:sz w:val="20"/>
                <w:szCs w:val="20"/>
              </w:rPr>
              <w:t>Highways and public rights of way (PR</w:t>
            </w:r>
            <w:r w:rsidR="003B55E1">
              <w:rPr>
                <w:rFonts w:ascii="Arial" w:hAnsi="Arial" w:cs="Arial"/>
                <w:sz w:val="20"/>
                <w:szCs w:val="20"/>
              </w:rPr>
              <w:t>o</w:t>
            </w:r>
            <w:r>
              <w:rPr>
                <w:rFonts w:ascii="Arial" w:hAnsi="Arial" w:cs="Arial"/>
                <w:sz w:val="20"/>
                <w:szCs w:val="20"/>
              </w:rPr>
              <w:t>W)</w:t>
            </w:r>
          </w:p>
          <w:p w:rsidR="00F234F0" w:rsidRDefault="00F234F0">
            <w:pPr>
              <w:pStyle w:val="Default"/>
              <w:rPr>
                <w:rFonts w:ascii="Arial" w:hAnsi="Arial" w:cs="Arial"/>
                <w:sz w:val="20"/>
                <w:szCs w:val="20"/>
              </w:rPr>
            </w:pPr>
          </w:p>
        </w:tc>
        <w:tc>
          <w:tcPr>
            <w:tcW w:w="5824" w:type="dxa"/>
            <w:tcBorders>
              <w:top w:val="single" w:sz="12" w:space="0" w:color="auto"/>
              <w:left w:val="single" w:sz="4" w:space="0" w:color="auto"/>
              <w:bottom w:val="single" w:sz="12" w:space="0" w:color="auto"/>
              <w:right w:val="single" w:sz="4" w:space="0" w:color="auto"/>
            </w:tcBorders>
            <w:hideMark/>
          </w:tcPr>
          <w:p w:rsidR="00F234F0" w:rsidRDefault="00F234F0">
            <w:pPr>
              <w:pStyle w:val="Default"/>
              <w:rPr>
                <w:rFonts w:ascii="Arial" w:hAnsi="Arial" w:cs="Arial"/>
                <w:sz w:val="20"/>
                <w:szCs w:val="20"/>
              </w:rPr>
            </w:pPr>
            <w:r>
              <w:rPr>
                <w:rFonts w:ascii="Arial" w:hAnsi="Arial" w:cs="Arial"/>
                <w:b/>
                <w:bCs/>
                <w:sz w:val="20"/>
                <w:szCs w:val="20"/>
              </w:rPr>
              <w:t xml:space="preserve">What is the character of the roads? </w:t>
            </w:r>
            <w:r>
              <w:rPr>
                <w:rFonts w:ascii="Arial" w:hAnsi="Arial" w:cs="Arial"/>
                <w:sz w:val="20"/>
                <w:szCs w:val="20"/>
              </w:rPr>
              <w:t xml:space="preserve">What is the road’s class, A, B or minor? Are they straight, winding; do they have steep gradients? Are there extensive verges, pavements, characteristic tree tunnels? </w:t>
            </w:r>
          </w:p>
          <w:p w:rsidR="00F234F0" w:rsidRDefault="00F234F0" w:rsidP="007F6B5E">
            <w:pPr>
              <w:pStyle w:val="Default"/>
              <w:rPr>
                <w:rFonts w:ascii="Arial" w:hAnsi="Arial" w:cs="Arial"/>
                <w:sz w:val="20"/>
                <w:szCs w:val="20"/>
              </w:rPr>
            </w:pPr>
            <w:r>
              <w:rPr>
                <w:rFonts w:ascii="Arial" w:hAnsi="Arial" w:cs="Arial"/>
                <w:b/>
                <w:bCs/>
                <w:sz w:val="20"/>
                <w:szCs w:val="20"/>
              </w:rPr>
              <w:t xml:space="preserve">Describe the PRoW - </w:t>
            </w:r>
            <w:r>
              <w:rPr>
                <w:rFonts w:ascii="Arial" w:hAnsi="Arial" w:cs="Arial"/>
                <w:sz w:val="20"/>
                <w:szCs w:val="20"/>
              </w:rPr>
              <w:t>in good condition, well managed, overgrown, regularly used, eroded, waterlogged. Are there old/modern stiles/signage, what is their character/condition?</w:t>
            </w:r>
            <w:r>
              <w:rPr>
                <w:rFonts w:ascii="Arial" w:hAnsi="Arial" w:cs="Arial"/>
                <w:i/>
                <w:iCs/>
                <w:sz w:val="20"/>
                <w:szCs w:val="20"/>
              </w:rPr>
              <w:t xml:space="preserve"> </w:t>
            </w:r>
          </w:p>
        </w:tc>
        <w:tc>
          <w:tcPr>
            <w:tcW w:w="7075" w:type="dxa"/>
            <w:tcBorders>
              <w:top w:val="single" w:sz="12" w:space="0" w:color="auto"/>
              <w:left w:val="single" w:sz="4" w:space="0" w:color="auto"/>
              <w:bottom w:val="single" w:sz="12" w:space="0" w:color="auto"/>
              <w:right w:val="single" w:sz="12" w:space="0" w:color="auto"/>
            </w:tcBorders>
          </w:tcPr>
          <w:p w:rsidR="00F234F0" w:rsidRDefault="00F234F0">
            <w:pPr>
              <w:spacing w:after="0" w:line="240" w:lineRule="auto"/>
              <w:rPr>
                <w:rFonts w:ascii="Arial" w:hAnsi="Arial" w:cs="Arial"/>
                <w:bCs/>
                <w:i/>
                <w:color w:val="0070C0"/>
                <w:sz w:val="20"/>
                <w:szCs w:val="20"/>
              </w:rPr>
            </w:pPr>
            <w:r>
              <w:rPr>
                <w:rFonts w:ascii="Arial" w:hAnsi="Arial"/>
                <w:bCs/>
                <w:i/>
                <w:color w:val="0070C0"/>
                <w:sz w:val="20"/>
                <w:szCs w:val="20"/>
              </w:rPr>
              <w:t>Well used minor roads, winding steep gradients, no pavements bordered by occasional grass verges.</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Good condition PRoW 301/35/1 regularly used with traditional relatively modern green signage.</w:t>
            </w:r>
          </w:p>
        </w:tc>
      </w:tr>
      <w:tr w:rsidR="00F234F0" w:rsidTr="00F234F0">
        <w:tc>
          <w:tcPr>
            <w:tcW w:w="2410" w:type="dxa"/>
            <w:tcBorders>
              <w:top w:val="single" w:sz="12" w:space="0" w:color="auto"/>
              <w:left w:val="single" w:sz="12" w:space="0" w:color="auto"/>
              <w:bottom w:val="single" w:sz="12" w:space="0" w:color="auto"/>
              <w:right w:val="single" w:sz="4" w:space="0" w:color="auto"/>
            </w:tcBorders>
          </w:tcPr>
          <w:p w:rsidR="00F234F0" w:rsidRDefault="00F234F0">
            <w:pPr>
              <w:pStyle w:val="Default"/>
              <w:rPr>
                <w:b/>
                <w:bCs/>
                <w:sz w:val="23"/>
                <w:szCs w:val="23"/>
              </w:rPr>
            </w:pPr>
            <w:r>
              <w:rPr>
                <w:rFonts w:ascii="Arial" w:hAnsi="Arial" w:cs="Arial"/>
                <w:b/>
                <w:bCs/>
                <w:sz w:val="22"/>
                <w:szCs w:val="22"/>
              </w:rPr>
              <w:t>7. Historic Features</w:t>
            </w:r>
          </w:p>
          <w:p w:rsidR="00F234F0" w:rsidRDefault="00F234F0">
            <w:pPr>
              <w:pStyle w:val="Default"/>
              <w:rPr>
                <w:b/>
                <w:bCs/>
                <w:sz w:val="23"/>
                <w:szCs w:val="23"/>
              </w:rPr>
            </w:pPr>
          </w:p>
          <w:p w:rsidR="00F234F0" w:rsidRDefault="00F234F0">
            <w:pPr>
              <w:pStyle w:val="Default"/>
              <w:rPr>
                <w:sz w:val="23"/>
                <w:szCs w:val="23"/>
              </w:rPr>
            </w:pPr>
          </w:p>
        </w:tc>
        <w:tc>
          <w:tcPr>
            <w:tcW w:w="5824" w:type="dxa"/>
            <w:tcBorders>
              <w:top w:val="single" w:sz="12" w:space="0" w:color="auto"/>
              <w:left w:val="single" w:sz="4" w:space="0" w:color="auto"/>
              <w:bottom w:val="single" w:sz="12" w:space="0" w:color="auto"/>
              <w:right w:val="single" w:sz="4" w:space="0" w:color="auto"/>
            </w:tcBorders>
            <w:hideMark/>
          </w:tcPr>
          <w:p w:rsidR="00F234F0" w:rsidRDefault="00F234F0" w:rsidP="007F6B5E">
            <w:pPr>
              <w:pStyle w:val="Default"/>
              <w:rPr>
                <w:rFonts w:ascii="Arial" w:hAnsi="Arial" w:cs="Arial"/>
                <w:sz w:val="20"/>
                <w:szCs w:val="20"/>
              </w:rPr>
            </w:pPr>
            <w:r>
              <w:rPr>
                <w:rFonts w:ascii="Arial" w:hAnsi="Arial" w:cs="Arial"/>
                <w:b/>
                <w:bCs/>
                <w:sz w:val="20"/>
                <w:szCs w:val="20"/>
              </w:rPr>
              <w:t>Are there designated and none designated features in the landscape</w:t>
            </w:r>
            <w:r>
              <w:rPr>
                <w:rFonts w:ascii="Arial" w:hAnsi="Arial" w:cs="Arial"/>
                <w:sz w:val="20"/>
                <w:szCs w:val="20"/>
              </w:rPr>
              <w:t>? monuments, burial sites, churches etc. Features will have their own setting (the space around it to allow you to appreciate the feature) record an idea of the scale of the setting which would be important to retain.</w:t>
            </w:r>
            <w:r>
              <w:rPr>
                <w:rFonts w:ascii="Arial" w:hAnsi="Arial" w:cs="Arial"/>
                <w:i/>
                <w:iCs/>
                <w:sz w:val="20"/>
                <w:szCs w:val="20"/>
              </w:rPr>
              <w:t xml:space="preserve"> </w:t>
            </w:r>
          </w:p>
        </w:tc>
        <w:tc>
          <w:tcPr>
            <w:tcW w:w="7075" w:type="dxa"/>
            <w:tcBorders>
              <w:top w:val="single" w:sz="12" w:space="0" w:color="auto"/>
              <w:left w:val="single" w:sz="4" w:space="0" w:color="auto"/>
              <w:bottom w:val="single" w:sz="12" w:space="0" w:color="auto"/>
              <w:right w:val="single" w:sz="12" w:space="0" w:color="auto"/>
            </w:tcBorders>
            <w:hideMark/>
          </w:tcPr>
          <w:p w:rsidR="00F234F0" w:rsidRDefault="00F234F0">
            <w:pPr>
              <w:spacing w:after="0" w:line="240" w:lineRule="auto"/>
              <w:rPr>
                <w:rFonts w:ascii="Arial" w:hAnsi="Arial" w:cs="Arial"/>
                <w:bCs/>
                <w:i/>
                <w:color w:val="0070C0"/>
                <w:sz w:val="20"/>
                <w:szCs w:val="20"/>
              </w:rPr>
            </w:pPr>
            <w:r>
              <w:rPr>
                <w:rFonts w:ascii="Arial" w:hAnsi="Arial"/>
                <w:bCs/>
                <w:i/>
                <w:color w:val="0070C0"/>
                <w:sz w:val="20"/>
                <w:szCs w:val="20"/>
              </w:rPr>
              <w:t xml:space="preserve">Imposing St Pauls church tower in view, this historic church was built in 1828 then rebuilt in 1892 after being struck by lightning in 1866. It is constructed of elvan and granite with some stone dressings. The cemetery is on the sloping ground into the valley. Historical mining chimney stacks in the distance. </w:t>
            </w:r>
          </w:p>
        </w:tc>
      </w:tr>
      <w:tr w:rsidR="00F234F0" w:rsidTr="00F234F0">
        <w:tc>
          <w:tcPr>
            <w:tcW w:w="2410" w:type="dxa"/>
            <w:tcBorders>
              <w:top w:val="single" w:sz="12" w:space="0" w:color="auto"/>
              <w:left w:val="single" w:sz="12" w:space="0" w:color="auto"/>
              <w:bottom w:val="single" w:sz="12" w:space="0" w:color="auto"/>
              <w:right w:val="single" w:sz="4" w:space="0" w:color="auto"/>
            </w:tcBorders>
          </w:tcPr>
          <w:p w:rsidR="00F234F0" w:rsidRDefault="00F234F0">
            <w:pPr>
              <w:pStyle w:val="Default"/>
              <w:rPr>
                <w:rFonts w:ascii="Arial" w:hAnsi="Arial" w:cs="Arial"/>
                <w:b/>
                <w:bCs/>
                <w:sz w:val="22"/>
                <w:szCs w:val="22"/>
              </w:rPr>
            </w:pPr>
            <w:r>
              <w:rPr>
                <w:rFonts w:ascii="Arial" w:hAnsi="Arial" w:cs="Arial"/>
                <w:b/>
                <w:bCs/>
                <w:sz w:val="22"/>
                <w:szCs w:val="22"/>
              </w:rPr>
              <w:lastRenderedPageBreak/>
              <w:t xml:space="preserve">8. Condition </w:t>
            </w:r>
          </w:p>
          <w:p w:rsidR="00F234F0" w:rsidRDefault="00F234F0">
            <w:pPr>
              <w:pStyle w:val="Default"/>
              <w:rPr>
                <w:rFonts w:ascii="Arial" w:hAnsi="Arial" w:cs="Arial"/>
                <w:b/>
                <w:bCs/>
                <w:sz w:val="20"/>
                <w:szCs w:val="20"/>
              </w:rPr>
            </w:pPr>
          </w:p>
          <w:p w:rsidR="00F234F0" w:rsidRDefault="00F234F0">
            <w:pPr>
              <w:pStyle w:val="Default"/>
              <w:rPr>
                <w:rFonts w:ascii="Arial" w:hAnsi="Arial" w:cs="Arial"/>
                <w:b/>
                <w:bCs/>
                <w:sz w:val="20"/>
                <w:szCs w:val="20"/>
              </w:rPr>
            </w:pPr>
          </w:p>
          <w:p w:rsidR="00F234F0" w:rsidRDefault="00F234F0">
            <w:pPr>
              <w:pStyle w:val="Default"/>
              <w:rPr>
                <w:rFonts w:ascii="Arial" w:hAnsi="Arial" w:cs="Arial"/>
                <w:i/>
                <w:iCs/>
                <w:sz w:val="20"/>
                <w:szCs w:val="20"/>
              </w:rPr>
            </w:pPr>
          </w:p>
          <w:p w:rsidR="00F234F0" w:rsidRDefault="00F234F0">
            <w:pPr>
              <w:pStyle w:val="Default"/>
              <w:rPr>
                <w:rFonts w:ascii="Arial" w:hAnsi="Arial" w:cs="Arial"/>
                <w:sz w:val="20"/>
                <w:szCs w:val="20"/>
              </w:rPr>
            </w:pPr>
          </w:p>
        </w:tc>
        <w:tc>
          <w:tcPr>
            <w:tcW w:w="5824" w:type="dxa"/>
            <w:tcBorders>
              <w:top w:val="single" w:sz="12" w:space="0" w:color="auto"/>
              <w:left w:val="single" w:sz="4" w:space="0" w:color="auto"/>
              <w:bottom w:val="single" w:sz="12" w:space="0" w:color="auto"/>
              <w:right w:val="single" w:sz="4" w:space="0" w:color="auto"/>
            </w:tcBorders>
            <w:hideMark/>
          </w:tcPr>
          <w:p w:rsidR="00F234F0" w:rsidRDefault="00F234F0">
            <w:pPr>
              <w:pStyle w:val="Default"/>
              <w:rPr>
                <w:rFonts w:ascii="Arial" w:hAnsi="Arial" w:cs="Arial"/>
                <w:sz w:val="20"/>
                <w:szCs w:val="20"/>
              </w:rPr>
            </w:pPr>
            <w:r>
              <w:rPr>
                <w:rFonts w:ascii="Arial" w:hAnsi="Arial" w:cs="Arial"/>
                <w:b/>
                <w:bCs/>
                <w:sz w:val="20"/>
                <w:szCs w:val="20"/>
              </w:rPr>
              <w:t xml:space="preserve">In what state/appearance are the characteristics of the area? </w:t>
            </w:r>
            <w:r>
              <w:rPr>
                <w:rFonts w:ascii="Arial" w:hAnsi="Arial" w:cs="Arial"/>
                <w:sz w:val="20"/>
                <w:szCs w:val="20"/>
              </w:rPr>
              <w:t xml:space="preserve">Have areas /features become degraded. </w:t>
            </w:r>
          </w:p>
          <w:p w:rsidR="00F234F0" w:rsidRDefault="00F234F0" w:rsidP="003B55E1">
            <w:pPr>
              <w:pStyle w:val="Default"/>
              <w:rPr>
                <w:rFonts w:ascii="Arial" w:hAnsi="Arial" w:cs="Arial"/>
                <w:sz w:val="20"/>
                <w:szCs w:val="20"/>
              </w:rPr>
            </w:pPr>
            <w:r>
              <w:rPr>
                <w:rFonts w:ascii="Arial" w:hAnsi="Arial" w:cs="Arial"/>
                <w:b/>
                <w:bCs/>
                <w:sz w:val="20"/>
                <w:szCs w:val="20"/>
              </w:rPr>
              <w:t>Are there areas where improvements could be made to enhance the character? How is the area managed</w:t>
            </w:r>
            <w:r>
              <w:rPr>
                <w:rFonts w:ascii="Arial" w:hAnsi="Arial" w:cs="Arial"/>
                <w:sz w:val="20"/>
                <w:szCs w:val="20"/>
              </w:rPr>
              <w:t>? The management of the land will directly influence the value of the available habitat for wildlife.</w:t>
            </w:r>
          </w:p>
        </w:tc>
        <w:tc>
          <w:tcPr>
            <w:tcW w:w="7075" w:type="dxa"/>
            <w:tcBorders>
              <w:top w:val="single" w:sz="12" w:space="0" w:color="auto"/>
              <w:left w:val="single" w:sz="4" w:space="0" w:color="auto"/>
              <w:bottom w:val="single" w:sz="12" w:space="0" w:color="auto"/>
              <w:right w:val="single" w:sz="12" w:space="0" w:color="auto"/>
            </w:tcBorders>
          </w:tcPr>
          <w:p w:rsidR="00F234F0" w:rsidRDefault="00F234F0">
            <w:pPr>
              <w:spacing w:after="0" w:line="240" w:lineRule="auto"/>
              <w:rPr>
                <w:rFonts w:ascii="Arial" w:hAnsi="Arial" w:cs="Arial"/>
                <w:bCs/>
                <w:i/>
                <w:color w:val="0070C0"/>
                <w:sz w:val="20"/>
                <w:szCs w:val="20"/>
              </w:rPr>
            </w:pPr>
            <w:r>
              <w:rPr>
                <w:rFonts w:ascii="Arial" w:hAnsi="Arial"/>
                <w:bCs/>
                <w:i/>
                <w:color w:val="0070C0"/>
                <w:sz w:val="20"/>
                <w:szCs w:val="20"/>
              </w:rPr>
              <w:t xml:space="preserve">Many describe this view as a “breath-taking panoramic, rural historical setting.” </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 xml:space="preserve">Natural habitat thrives in this rural setting and appreciated by many as evidenced from local walking groups. </w:t>
            </w:r>
          </w:p>
        </w:tc>
      </w:tr>
      <w:tr w:rsidR="00F234F0" w:rsidTr="00F234F0">
        <w:tc>
          <w:tcPr>
            <w:tcW w:w="2410" w:type="dxa"/>
            <w:tcBorders>
              <w:top w:val="single" w:sz="12" w:space="0" w:color="auto"/>
              <w:left w:val="single" w:sz="12" w:space="0" w:color="auto"/>
              <w:bottom w:val="single" w:sz="12" w:space="0" w:color="auto"/>
              <w:right w:val="single" w:sz="4" w:space="0" w:color="auto"/>
            </w:tcBorders>
          </w:tcPr>
          <w:p w:rsidR="00F234F0" w:rsidRDefault="00F234F0">
            <w:pPr>
              <w:pStyle w:val="Default"/>
              <w:rPr>
                <w:rFonts w:ascii="Arial" w:hAnsi="Arial" w:cs="Arial"/>
                <w:b/>
                <w:bCs/>
                <w:sz w:val="20"/>
                <w:szCs w:val="20"/>
              </w:rPr>
            </w:pPr>
            <w:r>
              <w:rPr>
                <w:rFonts w:ascii="Arial" w:hAnsi="Arial" w:cs="Arial"/>
                <w:b/>
                <w:bCs/>
                <w:sz w:val="22"/>
                <w:szCs w:val="22"/>
              </w:rPr>
              <w:t xml:space="preserve">9. Aesthetic and Sensory </w:t>
            </w:r>
          </w:p>
          <w:p w:rsidR="00F234F0" w:rsidRDefault="00F234F0">
            <w:pPr>
              <w:pStyle w:val="Default"/>
              <w:rPr>
                <w:rFonts w:ascii="Arial" w:hAnsi="Arial" w:cs="Arial"/>
                <w:b/>
                <w:bCs/>
                <w:sz w:val="20"/>
                <w:szCs w:val="20"/>
              </w:rPr>
            </w:pPr>
          </w:p>
          <w:p w:rsidR="00F234F0" w:rsidRDefault="00F234F0">
            <w:pPr>
              <w:pStyle w:val="Default"/>
              <w:rPr>
                <w:rFonts w:ascii="Arial" w:hAnsi="Arial" w:cs="Arial"/>
                <w:b/>
                <w:bCs/>
                <w:sz w:val="20"/>
                <w:szCs w:val="20"/>
              </w:rPr>
            </w:pPr>
          </w:p>
          <w:p w:rsidR="00F234F0" w:rsidRDefault="00F234F0">
            <w:pPr>
              <w:pStyle w:val="Default"/>
              <w:rPr>
                <w:rFonts w:ascii="Arial" w:hAnsi="Arial" w:cs="Arial"/>
                <w:b/>
                <w:bCs/>
                <w:sz w:val="20"/>
                <w:szCs w:val="20"/>
              </w:rPr>
            </w:pPr>
          </w:p>
          <w:p w:rsidR="00F234F0" w:rsidRDefault="00F234F0">
            <w:pPr>
              <w:pStyle w:val="Default"/>
              <w:rPr>
                <w:rFonts w:ascii="Arial" w:hAnsi="Arial" w:cs="Arial"/>
                <w:b/>
                <w:bCs/>
                <w:sz w:val="20"/>
                <w:szCs w:val="20"/>
              </w:rPr>
            </w:pPr>
          </w:p>
          <w:p w:rsidR="00F234F0" w:rsidRDefault="00F234F0">
            <w:pPr>
              <w:pStyle w:val="Default"/>
              <w:rPr>
                <w:rFonts w:ascii="Arial" w:hAnsi="Arial" w:cs="Arial"/>
                <w:i/>
                <w:iCs/>
                <w:sz w:val="20"/>
                <w:szCs w:val="20"/>
              </w:rPr>
            </w:pPr>
          </w:p>
          <w:p w:rsidR="00F234F0" w:rsidRDefault="00F234F0">
            <w:pPr>
              <w:pStyle w:val="Default"/>
              <w:rPr>
                <w:rFonts w:ascii="Arial" w:hAnsi="Arial" w:cs="Arial"/>
                <w:i/>
                <w:iCs/>
                <w:sz w:val="20"/>
                <w:szCs w:val="20"/>
                <w:highlight w:val="yellow"/>
              </w:rPr>
            </w:pPr>
          </w:p>
          <w:p w:rsidR="00F234F0" w:rsidRDefault="00F234F0">
            <w:pPr>
              <w:pStyle w:val="Default"/>
              <w:rPr>
                <w:rFonts w:ascii="Arial" w:hAnsi="Arial" w:cs="Arial"/>
                <w:sz w:val="20"/>
                <w:szCs w:val="20"/>
              </w:rPr>
            </w:pPr>
          </w:p>
        </w:tc>
        <w:tc>
          <w:tcPr>
            <w:tcW w:w="5824" w:type="dxa"/>
            <w:tcBorders>
              <w:top w:val="single" w:sz="12" w:space="0" w:color="auto"/>
              <w:left w:val="single" w:sz="4" w:space="0" w:color="auto"/>
              <w:bottom w:val="single" w:sz="12" w:space="0" w:color="auto"/>
              <w:right w:val="single" w:sz="4" w:space="0" w:color="auto"/>
            </w:tcBorders>
          </w:tcPr>
          <w:p w:rsidR="00F234F0" w:rsidRDefault="00F234F0">
            <w:pPr>
              <w:pStyle w:val="Default"/>
              <w:rPr>
                <w:rFonts w:ascii="Arial" w:hAnsi="Arial" w:cs="Arial"/>
                <w:sz w:val="20"/>
                <w:szCs w:val="20"/>
              </w:rPr>
            </w:pPr>
            <w:r>
              <w:rPr>
                <w:rFonts w:ascii="Arial" w:hAnsi="Arial" w:cs="Arial"/>
                <w:b/>
                <w:bCs/>
                <w:sz w:val="20"/>
                <w:szCs w:val="20"/>
              </w:rPr>
              <w:t xml:space="preserve">Describe the level of tranquillity, calm and undisturbed, consider bird song, level of artificial noise. </w:t>
            </w:r>
          </w:p>
          <w:p w:rsidR="00F234F0" w:rsidRDefault="00F234F0">
            <w:pPr>
              <w:pStyle w:val="Default"/>
              <w:rPr>
                <w:rFonts w:ascii="Arial" w:hAnsi="Arial" w:cs="Arial"/>
                <w:sz w:val="20"/>
                <w:szCs w:val="20"/>
              </w:rPr>
            </w:pPr>
            <w:r>
              <w:rPr>
                <w:rFonts w:ascii="Arial" w:hAnsi="Arial" w:cs="Arial"/>
                <w:b/>
                <w:bCs/>
                <w:sz w:val="20"/>
                <w:szCs w:val="20"/>
              </w:rPr>
              <w:t xml:space="preserve">How is the landscape experienced? exposed, intimate, </w:t>
            </w:r>
          </w:p>
          <w:p w:rsidR="00F234F0" w:rsidRDefault="00F234F0">
            <w:pPr>
              <w:pStyle w:val="Default"/>
              <w:rPr>
                <w:rFonts w:ascii="Arial" w:hAnsi="Arial" w:cs="Arial"/>
                <w:sz w:val="20"/>
                <w:szCs w:val="20"/>
              </w:rPr>
            </w:pPr>
            <w:r>
              <w:rPr>
                <w:rFonts w:ascii="Arial" w:hAnsi="Arial" w:cs="Arial"/>
                <w:sz w:val="20"/>
                <w:szCs w:val="20"/>
              </w:rPr>
              <w:t xml:space="preserve">noisy (if so what is the source what direction?) remote, rugged, windswept, sheltered, enclosed, uncluttered, sculptural. </w:t>
            </w:r>
          </w:p>
          <w:p w:rsidR="00F234F0" w:rsidRDefault="00F234F0">
            <w:pPr>
              <w:pStyle w:val="Default"/>
              <w:rPr>
                <w:rFonts w:ascii="Arial" w:hAnsi="Arial" w:cs="Arial"/>
                <w:sz w:val="20"/>
                <w:szCs w:val="20"/>
              </w:rPr>
            </w:pPr>
            <w:r>
              <w:rPr>
                <w:rFonts w:ascii="Arial" w:hAnsi="Arial" w:cs="Arial"/>
                <w:b/>
                <w:bCs/>
                <w:sz w:val="20"/>
                <w:szCs w:val="20"/>
              </w:rPr>
              <w:t xml:space="preserve">How will the experience of the area change through the seasons? </w:t>
            </w:r>
          </w:p>
          <w:p w:rsidR="00F234F0" w:rsidRPr="003B55E1" w:rsidRDefault="00F234F0">
            <w:pPr>
              <w:pStyle w:val="Default"/>
              <w:rPr>
                <w:rFonts w:ascii="Arial" w:hAnsi="Arial" w:cs="Arial"/>
                <w:b/>
                <w:sz w:val="20"/>
                <w:szCs w:val="20"/>
              </w:rPr>
            </w:pPr>
            <w:r w:rsidRPr="003B55E1">
              <w:rPr>
                <w:rFonts w:ascii="Arial" w:hAnsi="Arial" w:cs="Arial"/>
                <w:b/>
                <w:sz w:val="20"/>
                <w:szCs w:val="20"/>
              </w:rPr>
              <w:t xml:space="preserve">What is the predominant wind direction? </w:t>
            </w:r>
          </w:p>
          <w:p w:rsidR="00F234F0" w:rsidRDefault="00F234F0" w:rsidP="007F6B5E">
            <w:pPr>
              <w:pStyle w:val="Default"/>
              <w:rPr>
                <w:rFonts w:ascii="Arial" w:hAnsi="Arial" w:cs="Arial"/>
                <w:sz w:val="20"/>
                <w:szCs w:val="20"/>
              </w:rPr>
            </w:pPr>
            <w:r>
              <w:rPr>
                <w:rFonts w:ascii="Arial" w:hAnsi="Arial" w:cs="Arial"/>
                <w:b/>
                <w:bCs/>
                <w:sz w:val="20"/>
                <w:szCs w:val="20"/>
              </w:rPr>
              <w:t>What is the level of light pollution at night?</w:t>
            </w:r>
          </w:p>
        </w:tc>
        <w:tc>
          <w:tcPr>
            <w:tcW w:w="7075" w:type="dxa"/>
            <w:tcBorders>
              <w:top w:val="single" w:sz="12" w:space="0" w:color="auto"/>
              <w:left w:val="single" w:sz="4" w:space="0" w:color="auto"/>
              <w:bottom w:val="single" w:sz="12" w:space="0" w:color="auto"/>
              <w:right w:val="single" w:sz="12" w:space="0" w:color="auto"/>
            </w:tcBorders>
          </w:tcPr>
          <w:p w:rsidR="00F234F0" w:rsidRDefault="00F234F0">
            <w:pPr>
              <w:spacing w:after="0" w:line="240" w:lineRule="auto"/>
              <w:rPr>
                <w:rFonts w:ascii="Arial" w:hAnsi="Arial" w:cs="Arial"/>
                <w:bCs/>
                <w:i/>
                <w:color w:val="0070C0"/>
                <w:sz w:val="20"/>
                <w:szCs w:val="20"/>
              </w:rPr>
            </w:pPr>
            <w:r>
              <w:rPr>
                <w:rFonts w:ascii="Arial" w:hAnsi="Arial"/>
                <w:bCs/>
                <w:i/>
                <w:color w:val="0070C0"/>
                <w:sz w:val="20"/>
                <w:szCs w:val="20"/>
              </w:rPr>
              <w:t xml:space="preserve">Speeding vehicles </w:t>
            </w:r>
            <w:r w:rsidR="003B55E1">
              <w:rPr>
                <w:rFonts w:ascii="Arial" w:hAnsi="Arial"/>
                <w:bCs/>
                <w:i/>
                <w:color w:val="0070C0"/>
                <w:sz w:val="20"/>
                <w:szCs w:val="20"/>
              </w:rPr>
              <w:t>on</w:t>
            </w:r>
            <w:r>
              <w:rPr>
                <w:rFonts w:ascii="Arial" w:hAnsi="Arial"/>
                <w:bCs/>
                <w:i/>
                <w:color w:val="0070C0"/>
                <w:sz w:val="20"/>
                <w:szCs w:val="20"/>
              </w:rPr>
              <w:t xml:space="preserve"> the minor road into Chacewater and off-roaders on damp weekends apart</w:t>
            </w:r>
            <w:r w:rsidR="003B55E1">
              <w:rPr>
                <w:rFonts w:ascii="Arial" w:hAnsi="Arial"/>
                <w:bCs/>
                <w:i/>
                <w:color w:val="0070C0"/>
                <w:sz w:val="20"/>
                <w:szCs w:val="20"/>
              </w:rPr>
              <w:t xml:space="preserve">, </w:t>
            </w:r>
            <w:r>
              <w:rPr>
                <w:rFonts w:ascii="Arial" w:hAnsi="Arial"/>
                <w:bCs/>
                <w:i/>
                <w:color w:val="0070C0"/>
                <w:sz w:val="20"/>
                <w:szCs w:val="20"/>
              </w:rPr>
              <w:t xml:space="preserve">this is a relatively calm, undisturbed </w:t>
            </w:r>
            <w:r w:rsidR="003B55E1">
              <w:rPr>
                <w:rFonts w:ascii="Arial" w:hAnsi="Arial"/>
                <w:bCs/>
                <w:i/>
                <w:color w:val="0070C0"/>
                <w:sz w:val="20"/>
                <w:szCs w:val="20"/>
              </w:rPr>
              <w:t>&amp;</w:t>
            </w:r>
            <w:r>
              <w:rPr>
                <w:rFonts w:ascii="Arial" w:hAnsi="Arial"/>
                <w:bCs/>
                <w:i/>
                <w:color w:val="0070C0"/>
                <w:sz w:val="20"/>
                <w:szCs w:val="20"/>
              </w:rPr>
              <w:t xml:space="preserve"> tranquil setting. </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Exposed windswept with some shelter lower down into the valley, the rural fields give it an uncluttered feel.</w:t>
            </w:r>
          </w:p>
          <w:p w:rsidR="00F234F0" w:rsidRDefault="00F234F0">
            <w:pPr>
              <w:spacing w:after="0" w:line="240" w:lineRule="auto"/>
              <w:rPr>
                <w:rFonts w:ascii="Arial" w:hAnsi="Arial"/>
                <w:bCs/>
                <w:i/>
                <w:color w:val="0070C0"/>
                <w:sz w:val="20"/>
                <w:szCs w:val="20"/>
              </w:rPr>
            </w:pP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The seasons bring various crop colours to life and wild habitat taking to the hedgerows.</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Sweeping wind is mainly from the SW direction.</w:t>
            </w:r>
          </w:p>
          <w:p w:rsidR="00F234F0" w:rsidRDefault="00F234F0">
            <w:pPr>
              <w:spacing w:after="0" w:line="240" w:lineRule="auto"/>
              <w:rPr>
                <w:rFonts w:ascii="Arial" w:hAnsi="Arial"/>
                <w:bCs/>
                <w:i/>
                <w:color w:val="0070C0"/>
                <w:sz w:val="20"/>
                <w:szCs w:val="20"/>
              </w:rPr>
            </w:pPr>
            <w:r>
              <w:rPr>
                <w:rFonts w:ascii="Arial" w:hAnsi="Arial"/>
                <w:bCs/>
                <w:i/>
                <w:color w:val="0070C0"/>
                <w:sz w:val="20"/>
                <w:szCs w:val="20"/>
              </w:rPr>
              <w:t xml:space="preserve">Distant light pollution has increased on the skyline in recent years. </w:t>
            </w:r>
          </w:p>
        </w:tc>
      </w:tr>
      <w:tr w:rsidR="00F234F0" w:rsidTr="00F234F0">
        <w:tc>
          <w:tcPr>
            <w:tcW w:w="2410" w:type="dxa"/>
            <w:tcBorders>
              <w:top w:val="single" w:sz="12" w:space="0" w:color="auto"/>
              <w:left w:val="single" w:sz="12" w:space="0" w:color="auto"/>
              <w:bottom w:val="single" w:sz="12" w:space="0" w:color="auto"/>
              <w:right w:val="single" w:sz="4" w:space="0" w:color="auto"/>
            </w:tcBorders>
            <w:shd w:val="clear" w:color="auto" w:fill="FFFFFF"/>
          </w:tcPr>
          <w:p w:rsidR="00F234F0" w:rsidRDefault="00F234F0">
            <w:pPr>
              <w:pStyle w:val="Default"/>
              <w:rPr>
                <w:rFonts w:ascii="Arial" w:hAnsi="Arial" w:cs="Arial"/>
                <w:b/>
                <w:bCs/>
                <w:sz w:val="20"/>
                <w:szCs w:val="20"/>
              </w:rPr>
            </w:pPr>
            <w:r>
              <w:rPr>
                <w:rFonts w:ascii="Arial" w:hAnsi="Arial" w:cs="Arial"/>
                <w:b/>
                <w:bCs/>
                <w:sz w:val="22"/>
                <w:szCs w:val="22"/>
              </w:rPr>
              <w:t xml:space="preserve">10. Distinctive Features </w:t>
            </w:r>
          </w:p>
          <w:p w:rsidR="00F234F0" w:rsidRDefault="00F234F0">
            <w:pPr>
              <w:pStyle w:val="Default"/>
              <w:rPr>
                <w:rFonts w:ascii="Arial" w:hAnsi="Arial" w:cs="Arial"/>
                <w:b/>
                <w:bCs/>
                <w:sz w:val="20"/>
                <w:szCs w:val="20"/>
              </w:rPr>
            </w:pPr>
          </w:p>
          <w:p w:rsidR="00F234F0" w:rsidRDefault="00F234F0">
            <w:pPr>
              <w:pStyle w:val="Default"/>
              <w:rPr>
                <w:rFonts w:ascii="Arial" w:hAnsi="Arial" w:cs="Arial"/>
                <w:b/>
                <w:bCs/>
                <w:sz w:val="20"/>
                <w:szCs w:val="20"/>
              </w:rPr>
            </w:pPr>
          </w:p>
          <w:p w:rsidR="00F234F0" w:rsidRDefault="00F234F0">
            <w:pPr>
              <w:pStyle w:val="Default"/>
              <w:rPr>
                <w:rFonts w:ascii="Arial" w:hAnsi="Arial" w:cs="Arial"/>
                <w:b/>
                <w:bCs/>
                <w:sz w:val="20"/>
                <w:szCs w:val="20"/>
              </w:rPr>
            </w:pPr>
          </w:p>
          <w:p w:rsidR="00F234F0" w:rsidRDefault="00F234F0">
            <w:pPr>
              <w:pStyle w:val="Default"/>
              <w:rPr>
                <w:rFonts w:ascii="Arial" w:hAnsi="Arial" w:cs="Arial"/>
                <w:i/>
                <w:iCs/>
                <w:sz w:val="20"/>
                <w:szCs w:val="20"/>
              </w:rPr>
            </w:pPr>
          </w:p>
          <w:p w:rsidR="00F234F0" w:rsidRDefault="00F234F0">
            <w:pPr>
              <w:pStyle w:val="Default"/>
              <w:rPr>
                <w:rFonts w:ascii="Arial" w:hAnsi="Arial" w:cs="Arial"/>
                <w:sz w:val="20"/>
                <w:szCs w:val="20"/>
              </w:rPr>
            </w:pPr>
          </w:p>
        </w:tc>
        <w:tc>
          <w:tcPr>
            <w:tcW w:w="5824" w:type="dxa"/>
            <w:tcBorders>
              <w:top w:val="single" w:sz="12" w:space="0" w:color="auto"/>
              <w:left w:val="single" w:sz="4"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0"/>
                <w:szCs w:val="20"/>
              </w:rPr>
            </w:pPr>
            <w:r>
              <w:rPr>
                <w:rFonts w:ascii="Arial" w:hAnsi="Arial" w:cs="Arial"/>
                <w:sz w:val="20"/>
                <w:szCs w:val="20"/>
              </w:rPr>
              <w:t xml:space="preserve">Features not designated but are locally important, could include, tree tunnels, distinctive tree(s) on a skyline, wind turbines, power lines, telecommunication masts, the local stone for construction, building types, stiles on footpaths, gate posts. </w:t>
            </w:r>
          </w:p>
          <w:p w:rsidR="00F234F0" w:rsidRDefault="00F234F0" w:rsidP="007F6B5E">
            <w:pPr>
              <w:pStyle w:val="Default"/>
              <w:rPr>
                <w:rFonts w:ascii="Arial" w:hAnsi="Arial" w:cs="Arial"/>
                <w:sz w:val="20"/>
                <w:szCs w:val="20"/>
              </w:rPr>
            </w:pPr>
            <w:r>
              <w:rPr>
                <w:rFonts w:ascii="Arial" w:hAnsi="Arial" w:cs="Arial"/>
                <w:sz w:val="20"/>
                <w:szCs w:val="20"/>
              </w:rPr>
              <w:t>Features will have their own setting (the space around it to allow you to appreciate the feature) record an idea of the scale of the setting which would be important to retain.</w:t>
            </w:r>
          </w:p>
        </w:tc>
        <w:tc>
          <w:tcPr>
            <w:tcW w:w="7075" w:type="dxa"/>
            <w:tcBorders>
              <w:top w:val="single" w:sz="12" w:space="0" w:color="auto"/>
              <w:left w:val="single" w:sz="4" w:space="0" w:color="auto"/>
              <w:bottom w:val="single" w:sz="12" w:space="0" w:color="auto"/>
              <w:right w:val="single" w:sz="12" w:space="0" w:color="auto"/>
            </w:tcBorders>
            <w:shd w:val="clear" w:color="auto" w:fill="FFFFFF"/>
            <w:hideMark/>
          </w:tcPr>
          <w:p w:rsidR="00F234F0" w:rsidRDefault="00F234F0">
            <w:pPr>
              <w:pStyle w:val="Default"/>
              <w:rPr>
                <w:rFonts w:ascii="Arial" w:hAnsi="Arial" w:cs="Arial"/>
                <w:bCs/>
                <w:i/>
                <w:color w:val="0070C0"/>
                <w:sz w:val="20"/>
                <w:szCs w:val="20"/>
              </w:rPr>
            </w:pPr>
            <w:r>
              <w:rPr>
                <w:rFonts w:ascii="Arial" w:hAnsi="Arial" w:cs="Arial"/>
                <w:bCs/>
                <w:i/>
                <w:color w:val="0070C0"/>
                <w:sz w:val="20"/>
                <w:szCs w:val="20"/>
              </w:rPr>
              <w:t>Chacewater Parish falls entirely within the World Heritage Site (WHS) so has been largely undeveloped which now provides an appreciated rural buffer between the east and west on the village, thus preserving its historic features for future generations.</w:t>
            </w:r>
          </w:p>
        </w:tc>
      </w:tr>
      <w:tr w:rsidR="00F234F0" w:rsidTr="00F234F0">
        <w:tc>
          <w:tcPr>
            <w:tcW w:w="2410" w:type="dxa"/>
            <w:tcBorders>
              <w:top w:val="single" w:sz="12" w:space="0" w:color="auto"/>
              <w:left w:val="single" w:sz="12" w:space="0" w:color="auto"/>
              <w:bottom w:val="single" w:sz="12" w:space="0" w:color="auto"/>
              <w:right w:val="single" w:sz="4" w:space="0" w:color="auto"/>
            </w:tcBorders>
            <w:shd w:val="clear" w:color="auto" w:fill="FFFFFF"/>
          </w:tcPr>
          <w:p w:rsidR="00F234F0" w:rsidRDefault="00F234F0">
            <w:pPr>
              <w:pStyle w:val="Default"/>
              <w:rPr>
                <w:rFonts w:ascii="Arial" w:hAnsi="Arial" w:cs="Arial"/>
                <w:b/>
                <w:bCs/>
                <w:sz w:val="20"/>
                <w:szCs w:val="20"/>
              </w:rPr>
            </w:pPr>
            <w:r>
              <w:rPr>
                <w:rFonts w:ascii="Arial" w:hAnsi="Arial" w:cs="Arial"/>
                <w:b/>
                <w:bCs/>
                <w:sz w:val="22"/>
                <w:szCs w:val="22"/>
              </w:rPr>
              <w:t xml:space="preserve">11. Views </w:t>
            </w:r>
          </w:p>
          <w:p w:rsidR="00F234F0" w:rsidRDefault="00F234F0">
            <w:pPr>
              <w:pStyle w:val="Default"/>
              <w:rPr>
                <w:rFonts w:ascii="Arial" w:hAnsi="Arial" w:cs="Arial"/>
                <w:i/>
                <w:iCs/>
                <w:sz w:val="20"/>
                <w:szCs w:val="20"/>
              </w:rPr>
            </w:pPr>
          </w:p>
          <w:p w:rsidR="00F234F0" w:rsidRDefault="00F234F0">
            <w:pPr>
              <w:pStyle w:val="Default"/>
              <w:rPr>
                <w:rFonts w:ascii="Arial" w:hAnsi="Arial" w:cs="Arial"/>
                <w:sz w:val="20"/>
                <w:szCs w:val="20"/>
              </w:rPr>
            </w:pPr>
          </w:p>
        </w:tc>
        <w:tc>
          <w:tcPr>
            <w:tcW w:w="5824" w:type="dxa"/>
            <w:tcBorders>
              <w:top w:val="single" w:sz="12" w:space="0" w:color="auto"/>
              <w:left w:val="single" w:sz="4"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0"/>
                <w:szCs w:val="20"/>
              </w:rPr>
            </w:pPr>
            <w:r>
              <w:rPr>
                <w:rFonts w:ascii="Arial" w:hAnsi="Arial" w:cs="Arial"/>
                <w:b/>
                <w:bCs/>
                <w:sz w:val="20"/>
                <w:szCs w:val="20"/>
              </w:rPr>
              <w:t xml:space="preserve">Are there any important vantage points? </w:t>
            </w:r>
          </w:p>
          <w:p w:rsidR="00F234F0" w:rsidRDefault="00F234F0" w:rsidP="007F6B5E">
            <w:pPr>
              <w:pStyle w:val="Default"/>
              <w:rPr>
                <w:rFonts w:ascii="Arial" w:hAnsi="Arial" w:cs="Arial"/>
                <w:sz w:val="20"/>
                <w:szCs w:val="20"/>
              </w:rPr>
            </w:pPr>
            <w:r>
              <w:rPr>
                <w:rFonts w:ascii="Arial" w:hAnsi="Arial" w:cs="Arial"/>
                <w:sz w:val="20"/>
                <w:szCs w:val="20"/>
              </w:rPr>
              <w:t xml:space="preserve">Describe the nature of the vantage point, cliff path, hilltop, and what makes the view important </w:t>
            </w:r>
          </w:p>
        </w:tc>
        <w:tc>
          <w:tcPr>
            <w:tcW w:w="7075" w:type="dxa"/>
            <w:tcBorders>
              <w:top w:val="single" w:sz="12" w:space="0" w:color="auto"/>
              <w:left w:val="single" w:sz="4" w:space="0" w:color="auto"/>
              <w:bottom w:val="single" w:sz="12" w:space="0" w:color="auto"/>
              <w:right w:val="single" w:sz="12" w:space="0" w:color="auto"/>
            </w:tcBorders>
            <w:shd w:val="clear" w:color="auto" w:fill="FFFFFF"/>
            <w:hideMark/>
          </w:tcPr>
          <w:p w:rsidR="00F234F0" w:rsidRDefault="00F234F0">
            <w:pPr>
              <w:pStyle w:val="Default"/>
              <w:rPr>
                <w:rFonts w:ascii="Arial" w:hAnsi="Arial" w:cs="Arial"/>
                <w:bCs/>
                <w:i/>
                <w:color w:val="0070C0"/>
                <w:sz w:val="20"/>
                <w:szCs w:val="20"/>
              </w:rPr>
            </w:pPr>
            <w:r>
              <w:rPr>
                <w:rFonts w:ascii="Arial" w:hAnsi="Arial" w:cs="Arial"/>
                <w:bCs/>
                <w:i/>
                <w:color w:val="0070C0"/>
                <w:sz w:val="20"/>
                <w:szCs w:val="20"/>
              </w:rPr>
              <w:t>This area benefits from panoramic views to most sides of the Parish, where the majority of current inhabitants have settled in the valley with historic mining engine houses and stacks visible in the distant.</w:t>
            </w:r>
          </w:p>
        </w:tc>
      </w:tr>
      <w:tr w:rsidR="00F234F0" w:rsidTr="00F234F0">
        <w:tc>
          <w:tcPr>
            <w:tcW w:w="2410" w:type="dxa"/>
            <w:tcBorders>
              <w:top w:val="single" w:sz="12" w:space="0" w:color="auto"/>
              <w:left w:val="single" w:sz="12"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0"/>
                <w:szCs w:val="20"/>
              </w:rPr>
            </w:pPr>
            <w:r>
              <w:rPr>
                <w:rFonts w:ascii="Arial" w:hAnsi="Arial" w:cs="Arial"/>
                <w:b/>
                <w:bCs/>
                <w:sz w:val="22"/>
                <w:szCs w:val="22"/>
              </w:rPr>
              <w:t>12. Key Characteristics</w:t>
            </w:r>
          </w:p>
        </w:tc>
        <w:tc>
          <w:tcPr>
            <w:tcW w:w="5824" w:type="dxa"/>
            <w:tcBorders>
              <w:top w:val="single" w:sz="12" w:space="0" w:color="auto"/>
              <w:left w:val="single" w:sz="4"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0"/>
                <w:szCs w:val="20"/>
              </w:rPr>
            </w:pPr>
            <w:r>
              <w:rPr>
                <w:rFonts w:ascii="Arial" w:hAnsi="Arial" w:cs="Arial"/>
                <w:b/>
                <w:bCs/>
                <w:sz w:val="20"/>
                <w:szCs w:val="20"/>
              </w:rPr>
              <w:t xml:space="preserve">What features stand out from completing the assessment sheet. </w:t>
            </w:r>
            <w:r>
              <w:rPr>
                <w:rFonts w:ascii="Arial" w:hAnsi="Arial" w:cs="Arial"/>
                <w:sz w:val="20"/>
                <w:szCs w:val="20"/>
              </w:rPr>
              <w:t xml:space="preserve">Create a set of bullet points to highlight what makes this </w:t>
            </w:r>
          </w:p>
          <w:p w:rsidR="00F234F0" w:rsidRDefault="00F234F0">
            <w:pPr>
              <w:pStyle w:val="Default"/>
              <w:rPr>
                <w:rFonts w:ascii="Arial" w:hAnsi="Arial" w:cs="Arial"/>
                <w:sz w:val="20"/>
                <w:szCs w:val="20"/>
              </w:rPr>
            </w:pPr>
            <w:r>
              <w:rPr>
                <w:rFonts w:ascii="Arial" w:hAnsi="Arial" w:cs="Arial"/>
                <w:sz w:val="20"/>
                <w:szCs w:val="20"/>
              </w:rPr>
              <w:t xml:space="preserve">character type distinctive, what are its key characteristics. </w:t>
            </w:r>
          </w:p>
        </w:tc>
        <w:tc>
          <w:tcPr>
            <w:tcW w:w="7075" w:type="dxa"/>
            <w:tcBorders>
              <w:top w:val="single" w:sz="12" w:space="0" w:color="auto"/>
              <w:left w:val="single" w:sz="4" w:space="0" w:color="auto"/>
              <w:bottom w:val="single" w:sz="12" w:space="0" w:color="auto"/>
              <w:right w:val="single" w:sz="12" w:space="0" w:color="auto"/>
            </w:tcBorders>
            <w:shd w:val="clear" w:color="auto" w:fill="FFFFFF"/>
            <w:hideMark/>
          </w:tcPr>
          <w:p w:rsidR="00F234F0" w:rsidRDefault="00F234F0" w:rsidP="00F234F0">
            <w:pPr>
              <w:pStyle w:val="Default"/>
              <w:numPr>
                <w:ilvl w:val="0"/>
                <w:numId w:val="16"/>
              </w:numPr>
              <w:rPr>
                <w:rFonts w:ascii="Arial" w:hAnsi="Arial" w:cs="Arial"/>
                <w:bCs/>
                <w:i/>
                <w:color w:val="0070C0"/>
                <w:sz w:val="20"/>
                <w:szCs w:val="20"/>
              </w:rPr>
            </w:pPr>
            <w:r>
              <w:rPr>
                <w:rFonts w:ascii="Arial" w:hAnsi="Arial" w:cs="Arial"/>
                <w:bCs/>
                <w:i/>
                <w:color w:val="0070C0"/>
                <w:sz w:val="20"/>
                <w:szCs w:val="20"/>
              </w:rPr>
              <w:t>Panoramic</w:t>
            </w:r>
          </w:p>
          <w:p w:rsidR="00F234F0" w:rsidRDefault="00F234F0" w:rsidP="00F234F0">
            <w:pPr>
              <w:pStyle w:val="Default"/>
              <w:numPr>
                <w:ilvl w:val="0"/>
                <w:numId w:val="16"/>
              </w:numPr>
              <w:rPr>
                <w:rFonts w:ascii="Arial" w:hAnsi="Arial" w:cs="Arial"/>
                <w:bCs/>
                <w:i/>
                <w:color w:val="0070C0"/>
                <w:sz w:val="20"/>
                <w:szCs w:val="20"/>
              </w:rPr>
            </w:pPr>
            <w:r>
              <w:rPr>
                <w:rFonts w:ascii="Arial" w:hAnsi="Arial" w:cs="Arial"/>
                <w:bCs/>
                <w:i/>
                <w:color w:val="0070C0"/>
                <w:sz w:val="20"/>
                <w:szCs w:val="20"/>
              </w:rPr>
              <w:t>Inspirational</w:t>
            </w:r>
          </w:p>
          <w:p w:rsidR="00F234F0" w:rsidRDefault="00F234F0" w:rsidP="00F234F0">
            <w:pPr>
              <w:pStyle w:val="Default"/>
              <w:numPr>
                <w:ilvl w:val="0"/>
                <w:numId w:val="16"/>
              </w:numPr>
              <w:rPr>
                <w:rFonts w:ascii="Arial" w:hAnsi="Arial" w:cs="Arial"/>
                <w:bCs/>
                <w:i/>
                <w:color w:val="0070C0"/>
                <w:sz w:val="20"/>
                <w:szCs w:val="20"/>
              </w:rPr>
            </w:pPr>
            <w:r>
              <w:rPr>
                <w:rFonts w:ascii="Arial" w:hAnsi="Arial" w:cs="Arial"/>
                <w:bCs/>
                <w:i/>
                <w:color w:val="0070C0"/>
                <w:sz w:val="20"/>
                <w:szCs w:val="20"/>
              </w:rPr>
              <w:t>Rural</w:t>
            </w:r>
          </w:p>
          <w:p w:rsidR="00F234F0" w:rsidRDefault="00F234F0" w:rsidP="00F234F0">
            <w:pPr>
              <w:pStyle w:val="Default"/>
              <w:numPr>
                <w:ilvl w:val="0"/>
                <w:numId w:val="16"/>
              </w:numPr>
              <w:rPr>
                <w:rFonts w:ascii="Arial" w:hAnsi="Arial" w:cs="Arial"/>
                <w:bCs/>
                <w:i/>
                <w:color w:val="0070C0"/>
                <w:sz w:val="20"/>
                <w:szCs w:val="20"/>
              </w:rPr>
            </w:pPr>
            <w:r>
              <w:rPr>
                <w:rFonts w:ascii="Arial" w:hAnsi="Arial" w:cs="Arial"/>
                <w:bCs/>
                <w:i/>
                <w:color w:val="0070C0"/>
                <w:sz w:val="20"/>
                <w:szCs w:val="20"/>
              </w:rPr>
              <w:t xml:space="preserve">Historical   </w:t>
            </w:r>
          </w:p>
        </w:tc>
      </w:tr>
      <w:tr w:rsidR="00F234F0" w:rsidTr="00F234F0">
        <w:tc>
          <w:tcPr>
            <w:tcW w:w="2410" w:type="dxa"/>
            <w:tcBorders>
              <w:top w:val="single" w:sz="12" w:space="0" w:color="auto"/>
              <w:left w:val="single" w:sz="12"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0"/>
                <w:szCs w:val="20"/>
              </w:rPr>
            </w:pPr>
            <w:r>
              <w:rPr>
                <w:rFonts w:ascii="Arial" w:hAnsi="Arial" w:cs="Arial"/>
                <w:b/>
                <w:bCs/>
                <w:sz w:val="22"/>
                <w:szCs w:val="22"/>
              </w:rPr>
              <w:lastRenderedPageBreak/>
              <w:t>13. Photographs</w:t>
            </w:r>
            <w:r>
              <w:rPr>
                <w:rFonts w:ascii="Arial" w:hAnsi="Arial" w:cs="Arial"/>
                <w:b/>
                <w:bCs/>
                <w:sz w:val="20"/>
                <w:szCs w:val="20"/>
              </w:rPr>
              <w:t xml:space="preserve"> </w:t>
            </w:r>
          </w:p>
        </w:tc>
        <w:tc>
          <w:tcPr>
            <w:tcW w:w="5824" w:type="dxa"/>
            <w:tcBorders>
              <w:top w:val="single" w:sz="12" w:space="0" w:color="auto"/>
              <w:left w:val="single" w:sz="4"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0"/>
                <w:szCs w:val="20"/>
              </w:rPr>
            </w:pPr>
            <w:r>
              <w:rPr>
                <w:rFonts w:ascii="Arial" w:hAnsi="Arial" w:cs="Arial"/>
                <w:sz w:val="20"/>
                <w:szCs w:val="20"/>
              </w:rPr>
              <w:t xml:space="preserve">Take representative photos of: </w:t>
            </w:r>
          </w:p>
          <w:p w:rsidR="00F234F0" w:rsidRDefault="00F234F0" w:rsidP="00F234F0">
            <w:pPr>
              <w:pStyle w:val="Default"/>
              <w:numPr>
                <w:ilvl w:val="0"/>
                <w:numId w:val="17"/>
              </w:numPr>
              <w:ind w:left="438" w:hanging="284"/>
              <w:rPr>
                <w:rFonts w:ascii="Arial" w:hAnsi="Arial" w:cs="Arial"/>
                <w:sz w:val="20"/>
                <w:szCs w:val="20"/>
              </w:rPr>
            </w:pPr>
            <w:r>
              <w:rPr>
                <w:rFonts w:ascii="Arial" w:hAnsi="Arial" w:cs="Arial"/>
                <w:sz w:val="20"/>
                <w:szCs w:val="20"/>
              </w:rPr>
              <w:t xml:space="preserve">the overall character of this landscape type </w:t>
            </w:r>
          </w:p>
          <w:p w:rsidR="00F234F0" w:rsidRDefault="00F234F0" w:rsidP="00F234F0">
            <w:pPr>
              <w:pStyle w:val="Default"/>
              <w:numPr>
                <w:ilvl w:val="0"/>
                <w:numId w:val="17"/>
              </w:numPr>
              <w:ind w:left="438" w:hanging="284"/>
              <w:rPr>
                <w:rFonts w:ascii="Arial" w:hAnsi="Arial" w:cs="Arial"/>
                <w:sz w:val="20"/>
                <w:szCs w:val="20"/>
              </w:rPr>
            </w:pPr>
            <w:r>
              <w:rPr>
                <w:rFonts w:ascii="Arial" w:hAnsi="Arial" w:cs="Arial"/>
                <w:sz w:val="20"/>
                <w:szCs w:val="20"/>
              </w:rPr>
              <w:t xml:space="preserve">specific characteristics features of the landscape type </w:t>
            </w:r>
          </w:p>
          <w:p w:rsidR="00F234F0" w:rsidRDefault="00F234F0" w:rsidP="00F234F0">
            <w:pPr>
              <w:pStyle w:val="Default"/>
              <w:numPr>
                <w:ilvl w:val="0"/>
                <w:numId w:val="17"/>
              </w:numPr>
              <w:ind w:left="438" w:hanging="284"/>
              <w:rPr>
                <w:rFonts w:ascii="Arial" w:hAnsi="Arial" w:cs="Arial"/>
                <w:sz w:val="20"/>
                <w:szCs w:val="20"/>
              </w:rPr>
            </w:pPr>
            <w:r>
              <w:rPr>
                <w:rFonts w:ascii="Arial" w:hAnsi="Arial" w:cs="Arial"/>
                <w:sz w:val="20"/>
                <w:szCs w:val="20"/>
              </w:rPr>
              <w:t xml:space="preserve">notable views and vistas. </w:t>
            </w:r>
          </w:p>
          <w:p w:rsidR="00F234F0" w:rsidRDefault="00F234F0">
            <w:pPr>
              <w:pStyle w:val="Default"/>
              <w:rPr>
                <w:rFonts w:ascii="Arial" w:hAnsi="Arial" w:cs="Arial"/>
                <w:sz w:val="20"/>
                <w:szCs w:val="20"/>
              </w:rPr>
            </w:pPr>
            <w:r>
              <w:rPr>
                <w:rFonts w:ascii="Arial" w:hAnsi="Arial" w:cs="Arial"/>
                <w:sz w:val="20"/>
                <w:szCs w:val="20"/>
              </w:rPr>
              <w:t xml:space="preserve">Mark the photo location on a plan and which way you were looking when you took the photograph. </w:t>
            </w:r>
          </w:p>
          <w:p w:rsidR="00F234F0" w:rsidRDefault="00F234F0">
            <w:pPr>
              <w:pStyle w:val="Default"/>
              <w:rPr>
                <w:rFonts w:ascii="Arial" w:hAnsi="Arial" w:cs="Arial"/>
                <w:sz w:val="20"/>
                <w:szCs w:val="20"/>
              </w:rPr>
            </w:pPr>
            <w:r>
              <w:rPr>
                <w:rFonts w:ascii="Arial" w:hAnsi="Arial" w:cs="Arial"/>
                <w:sz w:val="20"/>
                <w:szCs w:val="20"/>
              </w:rPr>
              <w:t xml:space="preserve">Note the element of character the photograph is illustrating. </w:t>
            </w:r>
          </w:p>
        </w:tc>
        <w:tc>
          <w:tcPr>
            <w:tcW w:w="7075" w:type="dxa"/>
            <w:tcBorders>
              <w:top w:val="single" w:sz="12" w:space="0" w:color="auto"/>
              <w:left w:val="single" w:sz="4" w:space="0" w:color="auto"/>
              <w:bottom w:val="single" w:sz="12" w:space="0" w:color="auto"/>
              <w:right w:val="single" w:sz="12" w:space="0" w:color="auto"/>
            </w:tcBorders>
            <w:shd w:val="clear" w:color="auto" w:fill="FFFFFF"/>
          </w:tcPr>
          <w:tbl>
            <w:tblPr>
              <w:tblStyle w:val="TableGrid"/>
              <w:tblW w:w="0" w:type="auto"/>
              <w:tblLook w:val="04A0" w:firstRow="1" w:lastRow="0" w:firstColumn="1" w:lastColumn="0" w:noHBand="0" w:noVBand="1"/>
            </w:tblPr>
            <w:tblGrid>
              <w:gridCol w:w="3343"/>
              <w:gridCol w:w="3318"/>
            </w:tblGrid>
            <w:tr w:rsidR="00802D92" w:rsidRPr="00802D92" w:rsidTr="00802D92">
              <w:tc>
                <w:tcPr>
                  <w:tcW w:w="3546" w:type="dxa"/>
                  <w:tcBorders>
                    <w:top w:val="nil"/>
                    <w:left w:val="nil"/>
                    <w:bottom w:val="nil"/>
                    <w:right w:val="nil"/>
                  </w:tcBorders>
                </w:tcPr>
                <w:p w:rsidR="00802D92" w:rsidRPr="00802D92" w:rsidRDefault="00802D92" w:rsidP="00857652">
                  <w:pPr>
                    <w:pStyle w:val="Default"/>
                    <w:rPr>
                      <w:rFonts w:ascii="Arial" w:hAnsi="Arial" w:cs="Arial"/>
                      <w:bCs/>
                      <w:color w:val="auto"/>
                      <w:sz w:val="20"/>
                      <w:szCs w:val="20"/>
                    </w:rPr>
                  </w:pPr>
                  <w:r w:rsidRPr="00802D92">
                    <w:rPr>
                      <w:noProof/>
                      <w:color w:val="auto"/>
                      <w:lang w:eastAsia="en-GB"/>
                    </w:rPr>
                    <w:drawing>
                      <wp:inline distT="0" distB="0" distL="0" distR="0">
                        <wp:extent cx="1951990" cy="12991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5726" cy="1308270"/>
                                </a:xfrm>
                                <a:prstGeom prst="rect">
                                  <a:avLst/>
                                </a:prstGeom>
                                <a:noFill/>
                                <a:ln>
                                  <a:noFill/>
                                </a:ln>
                              </pic:spPr>
                            </pic:pic>
                          </a:graphicData>
                        </a:graphic>
                      </wp:inline>
                    </w:drawing>
                  </w:r>
                </w:p>
              </w:tc>
              <w:tc>
                <w:tcPr>
                  <w:tcW w:w="3546" w:type="dxa"/>
                  <w:tcBorders>
                    <w:top w:val="nil"/>
                    <w:left w:val="nil"/>
                    <w:bottom w:val="nil"/>
                    <w:right w:val="nil"/>
                  </w:tcBorders>
                </w:tcPr>
                <w:p w:rsidR="00802D92" w:rsidRPr="00011240" w:rsidRDefault="00802D92" w:rsidP="00857652">
                  <w:pPr>
                    <w:pStyle w:val="Default"/>
                    <w:rPr>
                      <w:rFonts w:ascii="Arial" w:hAnsi="Arial" w:cs="Arial"/>
                      <w:b/>
                      <w:bCs/>
                      <w:color w:val="auto"/>
                      <w:sz w:val="16"/>
                      <w:szCs w:val="16"/>
                    </w:rPr>
                  </w:pPr>
                  <w:r w:rsidRPr="00011240">
                    <w:rPr>
                      <w:b/>
                      <w:noProof/>
                      <w:color w:val="auto"/>
                      <w:sz w:val="16"/>
                      <w:szCs w:val="16"/>
                      <w:lang w:eastAsia="en-GB"/>
                    </w:rPr>
                    <w:drawing>
                      <wp:inline distT="0" distB="0" distL="0" distR="0">
                        <wp:extent cx="1932305" cy="128602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1748" cy="1292311"/>
                                </a:xfrm>
                                <a:prstGeom prst="rect">
                                  <a:avLst/>
                                </a:prstGeom>
                                <a:noFill/>
                                <a:ln>
                                  <a:noFill/>
                                </a:ln>
                              </pic:spPr>
                            </pic:pic>
                          </a:graphicData>
                        </a:graphic>
                      </wp:inline>
                    </w:drawing>
                  </w:r>
                </w:p>
              </w:tc>
            </w:tr>
            <w:tr w:rsidR="00802D92" w:rsidRPr="00802D92" w:rsidTr="00802D92">
              <w:tc>
                <w:tcPr>
                  <w:tcW w:w="7092" w:type="dxa"/>
                  <w:gridSpan w:val="2"/>
                  <w:tcBorders>
                    <w:top w:val="nil"/>
                    <w:left w:val="nil"/>
                    <w:bottom w:val="nil"/>
                    <w:right w:val="nil"/>
                  </w:tcBorders>
                </w:tcPr>
                <w:p w:rsidR="00802D92" w:rsidRPr="00011240" w:rsidRDefault="00802D92" w:rsidP="00802D92">
                  <w:pPr>
                    <w:pStyle w:val="Default"/>
                    <w:jc w:val="center"/>
                    <w:rPr>
                      <w:rFonts w:ascii="Arial" w:hAnsi="Arial" w:cs="Arial"/>
                      <w:b/>
                      <w:bCs/>
                      <w:color w:val="auto"/>
                      <w:sz w:val="16"/>
                      <w:szCs w:val="16"/>
                    </w:rPr>
                  </w:pPr>
                  <w:r w:rsidRPr="00011240">
                    <w:rPr>
                      <w:rFonts w:ascii="Arial" w:hAnsi="Arial" w:cs="Arial"/>
                      <w:b/>
                      <w:bCs/>
                      <w:color w:val="auto"/>
                      <w:sz w:val="16"/>
                      <w:szCs w:val="16"/>
                    </w:rPr>
                    <w:t>Looking westward down into the village from Kerley Hill</w:t>
                  </w:r>
                </w:p>
              </w:tc>
            </w:tr>
          </w:tbl>
          <w:p w:rsidR="00F234F0" w:rsidRPr="00802D92" w:rsidRDefault="00F234F0" w:rsidP="00857652">
            <w:pPr>
              <w:pStyle w:val="Default"/>
              <w:rPr>
                <w:rFonts w:ascii="Arial" w:hAnsi="Arial" w:cs="Arial"/>
                <w:bCs/>
                <w:color w:val="auto"/>
                <w:sz w:val="20"/>
                <w:szCs w:val="20"/>
              </w:rPr>
            </w:pPr>
          </w:p>
        </w:tc>
      </w:tr>
      <w:tr w:rsidR="00F234F0" w:rsidTr="00F234F0">
        <w:tc>
          <w:tcPr>
            <w:tcW w:w="2410" w:type="dxa"/>
            <w:tcBorders>
              <w:top w:val="single" w:sz="12" w:space="0" w:color="auto"/>
              <w:left w:val="single" w:sz="12"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2"/>
                <w:szCs w:val="22"/>
              </w:rPr>
            </w:pPr>
            <w:r>
              <w:rPr>
                <w:rFonts w:ascii="Arial" w:hAnsi="Arial" w:cs="Arial"/>
                <w:b/>
                <w:bCs/>
                <w:sz w:val="22"/>
                <w:szCs w:val="22"/>
              </w:rPr>
              <w:t xml:space="preserve">14. Relationship to the adjacent landscape </w:t>
            </w:r>
          </w:p>
          <w:p w:rsidR="00F234F0" w:rsidRDefault="00F234F0">
            <w:pPr>
              <w:pStyle w:val="Default"/>
              <w:rPr>
                <w:rFonts w:ascii="Arial" w:hAnsi="Arial" w:cs="Arial"/>
                <w:sz w:val="20"/>
                <w:szCs w:val="20"/>
              </w:rPr>
            </w:pPr>
            <w:r>
              <w:rPr>
                <w:rFonts w:ascii="Arial" w:hAnsi="Arial" w:cs="Arial"/>
                <w:b/>
                <w:bCs/>
                <w:sz w:val="22"/>
                <w:szCs w:val="22"/>
              </w:rPr>
              <w:t>character type(s)</w:t>
            </w:r>
            <w:r>
              <w:rPr>
                <w:rFonts w:ascii="Arial" w:hAnsi="Arial" w:cs="Arial"/>
                <w:b/>
                <w:bCs/>
                <w:sz w:val="20"/>
                <w:szCs w:val="20"/>
              </w:rPr>
              <w:t xml:space="preserve"> </w:t>
            </w:r>
          </w:p>
        </w:tc>
        <w:tc>
          <w:tcPr>
            <w:tcW w:w="5824" w:type="dxa"/>
            <w:tcBorders>
              <w:top w:val="single" w:sz="12" w:space="0" w:color="auto"/>
              <w:left w:val="single" w:sz="4" w:space="0" w:color="auto"/>
              <w:bottom w:val="single" w:sz="12" w:space="0" w:color="auto"/>
              <w:right w:val="single" w:sz="4" w:space="0" w:color="auto"/>
            </w:tcBorders>
            <w:shd w:val="clear" w:color="auto" w:fill="FFFFFF"/>
            <w:hideMark/>
          </w:tcPr>
          <w:p w:rsidR="00F234F0" w:rsidRDefault="00F234F0">
            <w:pPr>
              <w:pStyle w:val="Default"/>
              <w:rPr>
                <w:rFonts w:ascii="Arial" w:hAnsi="Arial" w:cs="Arial"/>
                <w:sz w:val="20"/>
                <w:szCs w:val="20"/>
              </w:rPr>
            </w:pPr>
            <w:r>
              <w:rPr>
                <w:rFonts w:ascii="Arial" w:hAnsi="Arial" w:cs="Arial"/>
                <w:sz w:val="20"/>
                <w:szCs w:val="20"/>
              </w:rPr>
              <w:t xml:space="preserve">There is likely to be an area of transition between this landscape character type and the adjacent one. Character cannot be tied to a line on a map. Make note here of how </w:t>
            </w:r>
          </w:p>
          <w:p w:rsidR="00F234F0" w:rsidRDefault="00F234F0">
            <w:pPr>
              <w:pStyle w:val="Default"/>
              <w:rPr>
                <w:rFonts w:ascii="Arial" w:hAnsi="Arial" w:cs="Arial"/>
                <w:sz w:val="20"/>
                <w:szCs w:val="20"/>
              </w:rPr>
            </w:pPr>
            <w:r>
              <w:rPr>
                <w:rFonts w:ascii="Arial" w:hAnsi="Arial" w:cs="Arial"/>
                <w:sz w:val="20"/>
                <w:szCs w:val="20"/>
              </w:rPr>
              <w:t xml:space="preserve">the landscape changes between this character type and the adjacent, and any important relationships/links. </w:t>
            </w:r>
          </w:p>
        </w:tc>
        <w:tc>
          <w:tcPr>
            <w:tcW w:w="7075" w:type="dxa"/>
            <w:tcBorders>
              <w:top w:val="single" w:sz="12" w:space="0" w:color="auto"/>
              <w:left w:val="single" w:sz="4" w:space="0" w:color="auto"/>
              <w:bottom w:val="single" w:sz="12" w:space="0" w:color="auto"/>
              <w:right w:val="single" w:sz="12" w:space="0" w:color="auto"/>
            </w:tcBorders>
            <w:shd w:val="clear" w:color="auto" w:fill="FFFFFF"/>
          </w:tcPr>
          <w:p w:rsidR="00F234F0" w:rsidRDefault="00F234F0">
            <w:pPr>
              <w:pStyle w:val="Default"/>
              <w:rPr>
                <w:rFonts w:ascii="Arial" w:hAnsi="Arial" w:cs="Arial"/>
                <w:bCs/>
                <w:i/>
                <w:color w:val="0070C0"/>
                <w:sz w:val="20"/>
                <w:szCs w:val="20"/>
              </w:rPr>
            </w:pPr>
            <w:r>
              <w:rPr>
                <w:rFonts w:ascii="Arial" w:hAnsi="Arial" w:cs="Arial"/>
                <w:bCs/>
                <w:i/>
                <w:color w:val="0070C0"/>
                <w:sz w:val="20"/>
                <w:szCs w:val="20"/>
              </w:rPr>
              <w:t xml:space="preserve">To the west of the village this rolling farmland into steep valley then rises to </w:t>
            </w:r>
          </w:p>
          <w:p w:rsidR="00F234F0" w:rsidRDefault="00F234F0">
            <w:pPr>
              <w:pStyle w:val="Default"/>
              <w:rPr>
                <w:rFonts w:ascii="Arial" w:hAnsi="Arial" w:cs="Arial"/>
                <w:bCs/>
                <w:i/>
                <w:color w:val="0070C0"/>
                <w:sz w:val="20"/>
                <w:szCs w:val="20"/>
              </w:rPr>
            </w:pPr>
            <w:r>
              <w:rPr>
                <w:rFonts w:ascii="Arial" w:hAnsi="Arial" w:cs="Arial"/>
                <w:bCs/>
                <w:i/>
                <w:color w:val="0070C0"/>
                <w:sz w:val="20"/>
                <w:szCs w:val="20"/>
              </w:rPr>
              <w:t>where historic mine working is still in evidence.</w:t>
            </w:r>
          </w:p>
          <w:p w:rsidR="00F234F0" w:rsidRDefault="00F234F0">
            <w:pPr>
              <w:pStyle w:val="Default"/>
              <w:rPr>
                <w:rFonts w:ascii="Arial" w:hAnsi="Arial" w:cs="Arial"/>
                <w:bCs/>
                <w:i/>
                <w:color w:val="0070C0"/>
                <w:sz w:val="20"/>
                <w:szCs w:val="20"/>
              </w:rPr>
            </w:pPr>
            <w:r>
              <w:rPr>
                <w:rFonts w:ascii="Arial" w:hAnsi="Arial" w:cs="Arial"/>
                <w:bCs/>
                <w:i/>
                <w:color w:val="0070C0"/>
                <w:sz w:val="20"/>
                <w:szCs w:val="20"/>
              </w:rPr>
              <w:t xml:space="preserve"> </w:t>
            </w:r>
          </w:p>
          <w:p w:rsidR="00F234F0" w:rsidRDefault="00F234F0">
            <w:pPr>
              <w:pStyle w:val="Default"/>
              <w:rPr>
                <w:rFonts w:ascii="Arial" w:hAnsi="Arial" w:cs="Arial"/>
                <w:bCs/>
                <w:i/>
                <w:color w:val="0070C0"/>
                <w:sz w:val="20"/>
                <w:szCs w:val="20"/>
              </w:rPr>
            </w:pPr>
          </w:p>
        </w:tc>
      </w:tr>
    </w:tbl>
    <w:p w:rsidR="00F234F0" w:rsidRDefault="00F234F0" w:rsidP="00F234F0">
      <w:pPr>
        <w:spacing w:after="0"/>
        <w:rPr>
          <w:rFonts w:ascii="Arial" w:hAnsi="Arial" w:cs="Arial"/>
          <w:b/>
          <w:sz w:val="16"/>
          <w:szCs w:val="16"/>
        </w:rPr>
      </w:pPr>
    </w:p>
    <w:p w:rsidR="00F234F0" w:rsidRDefault="00F234F0" w:rsidP="00F234F0">
      <w:pPr>
        <w:spacing w:after="0"/>
        <w:rPr>
          <w:rFonts w:ascii="Arial" w:hAnsi="Arial"/>
          <w:b/>
          <w:sz w:val="24"/>
          <w:szCs w:val="24"/>
        </w:rPr>
      </w:pPr>
      <w:r>
        <w:rPr>
          <w:rFonts w:ascii="Arial" w:hAnsi="Arial"/>
          <w:b/>
          <w:sz w:val="24"/>
          <w:szCs w:val="24"/>
        </w:rPr>
        <w:br w:type="page"/>
      </w:r>
      <w:r>
        <w:rPr>
          <w:rFonts w:ascii="Arial" w:hAnsi="Arial"/>
          <w:b/>
          <w:sz w:val="24"/>
          <w:szCs w:val="24"/>
        </w:rPr>
        <w:lastRenderedPageBreak/>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670"/>
        <w:gridCol w:w="7654"/>
      </w:tblGrid>
      <w:tr w:rsidR="00F234F0" w:rsidTr="00F234F0">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F234F0" w:rsidRDefault="00F234F0">
            <w:pPr>
              <w:rPr>
                <w:rFonts w:ascii="Arial" w:hAnsi="Arial"/>
                <w:b/>
              </w:rPr>
            </w:pPr>
            <w:r>
              <w:rPr>
                <w:rFonts w:ascii="Arial" w:hAnsi="Arial"/>
                <w:b/>
              </w:rPr>
              <w:t>Character Type</w:t>
            </w:r>
          </w:p>
        </w:tc>
        <w:tc>
          <w:tcPr>
            <w:tcW w:w="5670" w:type="dxa"/>
            <w:tcBorders>
              <w:top w:val="single" w:sz="4" w:space="0" w:color="auto"/>
              <w:left w:val="single" w:sz="4" w:space="0" w:color="auto"/>
              <w:bottom w:val="single" w:sz="4" w:space="0" w:color="auto"/>
              <w:right w:val="single" w:sz="4" w:space="0" w:color="auto"/>
            </w:tcBorders>
            <w:shd w:val="clear" w:color="auto" w:fill="D9D9D9"/>
            <w:hideMark/>
          </w:tcPr>
          <w:p w:rsidR="00F234F0" w:rsidRDefault="00F234F0">
            <w:pPr>
              <w:rPr>
                <w:rFonts w:ascii="Arial" w:hAnsi="Arial"/>
                <w:b/>
              </w:rPr>
            </w:pPr>
            <w:r>
              <w:rPr>
                <w:rFonts w:ascii="Arial" w:hAnsi="Arial"/>
                <w:b/>
              </w:rPr>
              <w:t>Pressures for Change</w:t>
            </w:r>
          </w:p>
        </w:tc>
        <w:tc>
          <w:tcPr>
            <w:tcW w:w="7654" w:type="dxa"/>
            <w:tcBorders>
              <w:top w:val="single" w:sz="4" w:space="0" w:color="auto"/>
              <w:left w:val="single" w:sz="4" w:space="0" w:color="auto"/>
              <w:bottom w:val="single" w:sz="4" w:space="0" w:color="auto"/>
              <w:right w:val="single" w:sz="4" w:space="0" w:color="auto"/>
            </w:tcBorders>
            <w:shd w:val="clear" w:color="auto" w:fill="D9D9D9"/>
            <w:hideMark/>
          </w:tcPr>
          <w:p w:rsidR="00F234F0" w:rsidRDefault="00F234F0">
            <w:pPr>
              <w:rPr>
                <w:rFonts w:ascii="Arial" w:hAnsi="Arial"/>
                <w:b/>
              </w:rPr>
            </w:pPr>
            <w:r>
              <w:rPr>
                <w:rFonts w:ascii="Arial" w:hAnsi="Arial"/>
                <w:b/>
              </w:rPr>
              <w:t>Land Management and Development Considerations</w:t>
            </w:r>
          </w:p>
        </w:tc>
      </w:tr>
      <w:tr w:rsidR="00F234F0" w:rsidTr="00F234F0">
        <w:trPr>
          <w:trHeight w:val="2529"/>
        </w:trPr>
        <w:tc>
          <w:tcPr>
            <w:tcW w:w="1985" w:type="dxa"/>
            <w:tcBorders>
              <w:top w:val="single" w:sz="4" w:space="0" w:color="auto"/>
              <w:left w:val="single" w:sz="4" w:space="0" w:color="auto"/>
              <w:bottom w:val="single" w:sz="4" w:space="0" w:color="auto"/>
              <w:right w:val="single" w:sz="4" w:space="0" w:color="auto"/>
            </w:tcBorders>
            <w:hideMark/>
          </w:tcPr>
          <w:p w:rsidR="00F234F0" w:rsidRDefault="00F234F0" w:rsidP="00F234F0">
            <w:pPr>
              <w:numPr>
                <w:ilvl w:val="0"/>
                <w:numId w:val="18"/>
              </w:numPr>
              <w:spacing w:after="200" w:line="276" w:lineRule="auto"/>
              <w:rPr>
                <w:rFonts w:ascii="Calibri" w:hAnsi="Calibri"/>
              </w:rPr>
            </w:pPr>
            <w:r>
              <w:rPr>
                <w:rFonts w:ascii="Arial" w:hAnsi="Arial"/>
                <w:b/>
              </w:rPr>
              <w:t>Elevated Plateau</w:t>
            </w:r>
          </w:p>
        </w:tc>
        <w:tc>
          <w:tcPr>
            <w:tcW w:w="5670" w:type="dxa"/>
            <w:tcBorders>
              <w:top w:val="single" w:sz="4" w:space="0" w:color="auto"/>
              <w:left w:val="single" w:sz="4" w:space="0" w:color="auto"/>
              <w:bottom w:val="single" w:sz="4" w:space="0" w:color="auto"/>
              <w:right w:val="single" w:sz="4" w:space="0" w:color="auto"/>
            </w:tcBorders>
            <w:hideMark/>
          </w:tcPr>
          <w:p w:rsidR="00F234F0" w:rsidRDefault="00F234F0" w:rsidP="00F234F0">
            <w:pPr>
              <w:numPr>
                <w:ilvl w:val="0"/>
                <w:numId w:val="19"/>
              </w:numPr>
              <w:autoSpaceDE w:val="0"/>
              <w:autoSpaceDN w:val="0"/>
              <w:adjustRightInd w:val="0"/>
              <w:spacing w:after="0" w:line="240" w:lineRule="auto"/>
              <w:ind w:left="360"/>
              <w:contextualSpacing/>
              <w:rPr>
                <w:rFonts w:ascii="Arial" w:hAnsi="Arial"/>
                <w:i/>
                <w:color w:val="0070C0"/>
                <w:sz w:val="20"/>
                <w:szCs w:val="20"/>
              </w:rPr>
            </w:pPr>
            <w:r>
              <w:rPr>
                <w:rFonts w:ascii="Arial" w:hAnsi="Arial"/>
                <w:i/>
                <w:color w:val="0070C0"/>
                <w:sz w:val="20"/>
                <w:szCs w:val="20"/>
              </w:rPr>
              <w:t xml:space="preserve">Very little known at this stage, although an accumulation of modern structures including wind turbines, overhead cables, telecommunications masts and solar arrays could be forthcoming over the coming years all of which need to be guarded against. </w:t>
            </w:r>
          </w:p>
          <w:p w:rsidR="00F234F0" w:rsidRDefault="00F234F0" w:rsidP="00F234F0">
            <w:pPr>
              <w:numPr>
                <w:ilvl w:val="0"/>
                <w:numId w:val="19"/>
              </w:numPr>
              <w:autoSpaceDE w:val="0"/>
              <w:autoSpaceDN w:val="0"/>
              <w:adjustRightInd w:val="0"/>
              <w:spacing w:after="0" w:line="240" w:lineRule="auto"/>
              <w:ind w:left="360"/>
              <w:contextualSpacing/>
              <w:rPr>
                <w:rFonts w:ascii="Arial" w:hAnsi="Arial"/>
                <w:i/>
                <w:color w:val="0070C0"/>
                <w:sz w:val="20"/>
                <w:szCs w:val="20"/>
              </w:rPr>
            </w:pPr>
            <w:r>
              <w:rPr>
                <w:rFonts w:ascii="Arial" w:hAnsi="Arial"/>
                <w:i/>
                <w:color w:val="0070C0"/>
                <w:sz w:val="20"/>
                <w:szCs w:val="20"/>
              </w:rPr>
              <w:t xml:space="preserve">A little bit of suburbanisation of the rural character (e.g. cutting roadside verges and planting non-native ornamental species in a rural setting) could be seen if new developments to the north are considered.   </w:t>
            </w:r>
          </w:p>
          <w:p w:rsidR="00F234F0" w:rsidRDefault="00F234F0" w:rsidP="00F234F0">
            <w:pPr>
              <w:numPr>
                <w:ilvl w:val="0"/>
                <w:numId w:val="19"/>
              </w:numPr>
              <w:autoSpaceDE w:val="0"/>
              <w:autoSpaceDN w:val="0"/>
              <w:adjustRightInd w:val="0"/>
              <w:spacing w:after="0" w:line="240" w:lineRule="auto"/>
              <w:ind w:left="360" w:hanging="351"/>
              <w:contextualSpacing/>
              <w:rPr>
                <w:rFonts w:ascii="Calibri" w:hAnsi="Calibri"/>
                <w:i/>
                <w:color w:val="0070C0"/>
                <w:sz w:val="20"/>
                <w:szCs w:val="20"/>
              </w:rPr>
            </w:pPr>
            <w:r>
              <w:rPr>
                <w:rFonts w:ascii="Arial" w:hAnsi="Arial"/>
                <w:i/>
                <w:color w:val="0070C0"/>
                <w:sz w:val="20"/>
                <w:szCs w:val="20"/>
              </w:rPr>
              <w:t xml:space="preserve">Light pollution eroding the dark skies could come with increased (albeit slight) development – again this should be guarded against where we can. </w:t>
            </w:r>
          </w:p>
        </w:tc>
        <w:tc>
          <w:tcPr>
            <w:tcW w:w="7654" w:type="dxa"/>
            <w:tcBorders>
              <w:top w:val="single" w:sz="4" w:space="0" w:color="auto"/>
              <w:left w:val="single" w:sz="4" w:space="0" w:color="auto"/>
              <w:bottom w:val="single" w:sz="4" w:space="0" w:color="auto"/>
              <w:right w:val="single" w:sz="4" w:space="0" w:color="auto"/>
            </w:tcBorders>
            <w:hideMark/>
          </w:tcPr>
          <w:p w:rsidR="00F234F0" w:rsidRDefault="00F234F0" w:rsidP="00F234F0">
            <w:pPr>
              <w:numPr>
                <w:ilvl w:val="0"/>
                <w:numId w:val="20"/>
              </w:numPr>
              <w:autoSpaceDE w:val="0"/>
              <w:autoSpaceDN w:val="0"/>
              <w:adjustRightInd w:val="0"/>
              <w:spacing w:after="0" w:line="240" w:lineRule="auto"/>
              <w:rPr>
                <w:rFonts w:ascii="Arial" w:hAnsi="Arial"/>
                <w:i/>
                <w:color w:val="0070C0"/>
                <w:sz w:val="20"/>
                <w:szCs w:val="20"/>
                <w:lang w:eastAsia="en-GB"/>
              </w:rPr>
            </w:pPr>
            <w:r>
              <w:rPr>
                <w:rFonts w:ascii="Arial" w:hAnsi="Arial"/>
                <w:i/>
                <w:color w:val="0070C0"/>
                <w:sz w:val="20"/>
                <w:szCs w:val="20"/>
                <w:lang w:eastAsia="en-GB"/>
              </w:rPr>
              <w:t xml:space="preserve">Locating development on prominent ridge or skylines, particularly skylines with distinctive historic or cultural importance should be avoided. </w:t>
            </w:r>
          </w:p>
          <w:p w:rsidR="00F234F0" w:rsidRDefault="00F234F0" w:rsidP="00F234F0">
            <w:pPr>
              <w:numPr>
                <w:ilvl w:val="0"/>
                <w:numId w:val="20"/>
              </w:numPr>
              <w:autoSpaceDE w:val="0"/>
              <w:autoSpaceDN w:val="0"/>
              <w:adjustRightInd w:val="0"/>
              <w:spacing w:after="0" w:line="240" w:lineRule="auto"/>
              <w:rPr>
                <w:rFonts w:ascii="Arial" w:hAnsi="Arial"/>
                <w:i/>
                <w:color w:val="0070C0"/>
                <w:sz w:val="20"/>
                <w:szCs w:val="20"/>
                <w:lang w:eastAsia="en-GB"/>
              </w:rPr>
            </w:pPr>
            <w:r>
              <w:rPr>
                <w:rFonts w:ascii="Arial" w:hAnsi="Arial"/>
                <w:i/>
                <w:color w:val="0070C0"/>
                <w:sz w:val="20"/>
                <w:szCs w:val="20"/>
                <w:lang w:eastAsia="en-GB"/>
              </w:rPr>
              <w:t xml:space="preserve">On higher more exposed ground the vegetation will take longer to establish and reach a height to screen development. Large non-indigenous trees will only serve to scar the characteristic of this more exposed character type. </w:t>
            </w:r>
          </w:p>
          <w:p w:rsidR="00F234F0" w:rsidRDefault="00F234F0" w:rsidP="00F234F0">
            <w:pPr>
              <w:numPr>
                <w:ilvl w:val="0"/>
                <w:numId w:val="20"/>
              </w:numPr>
              <w:autoSpaceDE w:val="0"/>
              <w:autoSpaceDN w:val="0"/>
              <w:adjustRightInd w:val="0"/>
              <w:spacing w:after="0" w:line="240" w:lineRule="auto"/>
              <w:rPr>
                <w:rFonts w:ascii="Arial" w:hAnsi="Arial"/>
                <w:i/>
                <w:color w:val="0070C0"/>
                <w:sz w:val="20"/>
                <w:szCs w:val="20"/>
                <w:lang w:eastAsia="en-GB"/>
              </w:rPr>
            </w:pPr>
            <w:r>
              <w:rPr>
                <w:rFonts w:ascii="Arial" w:hAnsi="Arial"/>
                <w:i/>
                <w:color w:val="0070C0"/>
                <w:sz w:val="20"/>
                <w:szCs w:val="20"/>
                <w:lang w:eastAsia="en-GB"/>
              </w:rPr>
              <w:t xml:space="preserve">Development should not dominate or prevent the understanding and appreciation of historic landmark features such as our viaduct and horizon. </w:t>
            </w:r>
          </w:p>
          <w:p w:rsidR="00F234F0" w:rsidRDefault="00F234F0" w:rsidP="00F234F0">
            <w:pPr>
              <w:numPr>
                <w:ilvl w:val="0"/>
                <w:numId w:val="20"/>
              </w:numPr>
              <w:autoSpaceDE w:val="0"/>
              <w:autoSpaceDN w:val="0"/>
              <w:adjustRightInd w:val="0"/>
              <w:spacing w:after="0" w:line="240" w:lineRule="auto"/>
              <w:rPr>
                <w:rFonts w:ascii="Arial" w:hAnsi="Arial"/>
                <w:i/>
                <w:color w:val="0070C0"/>
                <w:sz w:val="20"/>
                <w:szCs w:val="20"/>
                <w:lang w:eastAsia="en-GB"/>
              </w:rPr>
            </w:pPr>
            <w:r>
              <w:rPr>
                <w:rFonts w:ascii="Arial" w:hAnsi="Arial"/>
                <w:i/>
                <w:color w:val="0070C0"/>
                <w:sz w:val="20"/>
                <w:szCs w:val="20"/>
                <w:lang w:eastAsia="en-GB"/>
              </w:rPr>
              <w:t xml:space="preserve">Cumulative development would have an increased negative impact that would undoubtedly compete with the characteristics of this landscape. </w:t>
            </w:r>
          </w:p>
          <w:p w:rsidR="00F234F0" w:rsidRDefault="00F234F0" w:rsidP="00F234F0">
            <w:pPr>
              <w:numPr>
                <w:ilvl w:val="0"/>
                <w:numId w:val="20"/>
              </w:numPr>
              <w:autoSpaceDE w:val="0"/>
              <w:autoSpaceDN w:val="0"/>
              <w:adjustRightInd w:val="0"/>
              <w:spacing w:after="0" w:line="240" w:lineRule="auto"/>
              <w:rPr>
                <w:rFonts w:ascii="Arial" w:hAnsi="Arial"/>
                <w:i/>
                <w:color w:val="0070C0"/>
                <w:sz w:val="20"/>
                <w:szCs w:val="20"/>
                <w:lang w:eastAsia="en-GB"/>
              </w:rPr>
            </w:pPr>
            <w:r>
              <w:rPr>
                <w:rFonts w:ascii="Arial" w:hAnsi="Arial"/>
                <w:i/>
                <w:color w:val="0070C0"/>
                <w:sz w:val="20"/>
                <w:szCs w:val="20"/>
                <w:lang w:eastAsia="en-GB"/>
              </w:rPr>
              <w:t xml:space="preserve">Ensure new features match the local vernacular using locally occurring materials </w:t>
            </w:r>
          </w:p>
          <w:p w:rsidR="00F234F0" w:rsidRDefault="00F234F0" w:rsidP="00F234F0">
            <w:pPr>
              <w:numPr>
                <w:ilvl w:val="0"/>
                <w:numId w:val="20"/>
              </w:numPr>
              <w:autoSpaceDE w:val="0"/>
              <w:autoSpaceDN w:val="0"/>
              <w:adjustRightInd w:val="0"/>
              <w:spacing w:after="0" w:line="240" w:lineRule="auto"/>
              <w:rPr>
                <w:rFonts w:ascii="Calibri" w:hAnsi="Calibri"/>
                <w:i/>
                <w:color w:val="0070C0"/>
                <w:sz w:val="20"/>
                <w:szCs w:val="20"/>
              </w:rPr>
            </w:pPr>
            <w:r>
              <w:rPr>
                <w:rFonts w:ascii="Arial" w:hAnsi="Arial"/>
                <w:i/>
                <w:color w:val="0070C0"/>
                <w:sz w:val="20"/>
                <w:szCs w:val="20"/>
                <w:lang w:eastAsia="en-GB"/>
              </w:rPr>
              <w:t>We must ensure that any planned development does not increase the light pollution and so influence design where we can.</w:t>
            </w:r>
          </w:p>
        </w:tc>
      </w:tr>
      <w:tr w:rsidR="00F234F0" w:rsidTr="00F234F0">
        <w:tc>
          <w:tcPr>
            <w:tcW w:w="1985" w:type="dxa"/>
            <w:tcBorders>
              <w:top w:val="single" w:sz="4" w:space="0" w:color="auto"/>
              <w:left w:val="single" w:sz="4" w:space="0" w:color="auto"/>
              <w:bottom w:val="single" w:sz="4" w:space="0" w:color="auto"/>
              <w:right w:val="single" w:sz="4" w:space="0" w:color="auto"/>
            </w:tcBorders>
          </w:tcPr>
          <w:p w:rsidR="00F234F0" w:rsidRDefault="00F234F0" w:rsidP="00F234F0">
            <w:pPr>
              <w:numPr>
                <w:ilvl w:val="0"/>
                <w:numId w:val="18"/>
              </w:numPr>
              <w:autoSpaceDE w:val="0"/>
              <w:autoSpaceDN w:val="0"/>
              <w:adjustRightInd w:val="0"/>
              <w:spacing w:after="0" w:line="240" w:lineRule="auto"/>
              <w:rPr>
                <w:rFonts w:ascii="Arial" w:hAnsi="Arial"/>
                <w:b/>
                <w:color w:val="000000"/>
              </w:rPr>
            </w:pPr>
            <w:r>
              <w:rPr>
                <w:rFonts w:ascii="Arial" w:hAnsi="Arial"/>
                <w:b/>
                <w:color w:val="000000"/>
              </w:rPr>
              <w:t xml:space="preserve">Steep Sided Valleys </w:t>
            </w:r>
          </w:p>
          <w:p w:rsidR="00F234F0" w:rsidRDefault="00F234F0">
            <w:pPr>
              <w:rPr>
                <w:rFonts w:ascii="Calibri" w:hAnsi="Calibri"/>
              </w:rPr>
            </w:pPr>
          </w:p>
        </w:tc>
        <w:tc>
          <w:tcPr>
            <w:tcW w:w="5670" w:type="dxa"/>
            <w:tcBorders>
              <w:top w:val="single" w:sz="12" w:space="0" w:color="auto"/>
              <w:left w:val="single" w:sz="12" w:space="0" w:color="auto"/>
              <w:bottom w:val="single" w:sz="4" w:space="0" w:color="auto"/>
              <w:right w:val="single" w:sz="4" w:space="0" w:color="auto"/>
            </w:tcBorders>
          </w:tcPr>
          <w:p w:rsidR="00F234F0" w:rsidRDefault="00F234F0" w:rsidP="00F234F0">
            <w:pPr>
              <w:pStyle w:val="Default"/>
              <w:numPr>
                <w:ilvl w:val="0"/>
                <w:numId w:val="21"/>
              </w:numPr>
              <w:rPr>
                <w:rFonts w:ascii="Arial" w:hAnsi="Arial" w:cs="Arial"/>
                <w:i/>
                <w:color w:val="0070C0"/>
                <w:sz w:val="20"/>
                <w:szCs w:val="20"/>
              </w:rPr>
            </w:pPr>
            <w:r>
              <w:rPr>
                <w:rFonts w:ascii="Arial" w:hAnsi="Arial" w:cs="Arial"/>
                <w:i/>
                <w:color w:val="0070C0"/>
                <w:sz w:val="20"/>
                <w:szCs w:val="20"/>
              </w:rPr>
              <w:t>Housing development which extends above the valley to the higher ground breaking the skyline.</w:t>
            </w:r>
          </w:p>
          <w:p w:rsidR="00F234F0" w:rsidRDefault="00F234F0" w:rsidP="00F234F0">
            <w:pPr>
              <w:pStyle w:val="Default"/>
              <w:numPr>
                <w:ilvl w:val="0"/>
                <w:numId w:val="21"/>
              </w:numPr>
              <w:rPr>
                <w:rFonts w:ascii="Arial" w:hAnsi="Arial" w:cs="Arial"/>
                <w:i/>
                <w:color w:val="0070C0"/>
                <w:sz w:val="20"/>
                <w:szCs w:val="20"/>
              </w:rPr>
            </w:pPr>
            <w:r>
              <w:rPr>
                <w:rFonts w:ascii="Arial" w:hAnsi="Arial" w:cs="Arial"/>
                <w:i/>
                <w:color w:val="0070C0"/>
                <w:sz w:val="20"/>
                <w:szCs w:val="20"/>
              </w:rPr>
              <w:t xml:space="preserve">Erosion of Public Rights of Way (PRoW), footpaths, Bridleways &amp; Byways. </w:t>
            </w:r>
          </w:p>
          <w:p w:rsidR="00F234F0" w:rsidRDefault="00F234F0" w:rsidP="00F234F0">
            <w:pPr>
              <w:pStyle w:val="Default"/>
              <w:numPr>
                <w:ilvl w:val="0"/>
                <w:numId w:val="21"/>
              </w:numPr>
              <w:rPr>
                <w:rFonts w:ascii="Arial" w:hAnsi="Arial" w:cs="Arial"/>
                <w:i/>
                <w:color w:val="0070C0"/>
                <w:sz w:val="20"/>
                <w:szCs w:val="20"/>
              </w:rPr>
            </w:pPr>
            <w:r>
              <w:rPr>
                <w:rFonts w:ascii="Arial" w:hAnsi="Arial" w:cs="Arial"/>
                <w:i/>
                <w:color w:val="0070C0"/>
                <w:sz w:val="20"/>
                <w:szCs w:val="20"/>
              </w:rPr>
              <w:t xml:space="preserve">Removal of trees. </w:t>
            </w:r>
          </w:p>
          <w:p w:rsidR="00F234F0" w:rsidRDefault="00F234F0" w:rsidP="00F234F0">
            <w:pPr>
              <w:pStyle w:val="Default"/>
              <w:numPr>
                <w:ilvl w:val="0"/>
                <w:numId w:val="21"/>
              </w:numPr>
              <w:rPr>
                <w:rFonts w:ascii="Arial" w:hAnsi="Arial" w:cs="Arial"/>
                <w:i/>
                <w:color w:val="0070C0"/>
                <w:sz w:val="20"/>
                <w:szCs w:val="20"/>
              </w:rPr>
            </w:pPr>
            <w:r>
              <w:rPr>
                <w:rFonts w:ascii="Arial" w:hAnsi="Arial" w:cs="Arial"/>
                <w:i/>
                <w:color w:val="0070C0"/>
                <w:sz w:val="20"/>
                <w:szCs w:val="20"/>
              </w:rPr>
              <w:t xml:space="preserve">Realignment of the highways. </w:t>
            </w:r>
          </w:p>
          <w:p w:rsidR="00F234F0" w:rsidRDefault="00F234F0" w:rsidP="00F234F0">
            <w:pPr>
              <w:pStyle w:val="Default"/>
              <w:numPr>
                <w:ilvl w:val="0"/>
                <w:numId w:val="21"/>
              </w:numPr>
              <w:rPr>
                <w:rFonts w:ascii="Arial" w:hAnsi="Arial" w:cs="Arial"/>
                <w:i/>
                <w:color w:val="0070C0"/>
                <w:sz w:val="20"/>
                <w:szCs w:val="20"/>
              </w:rPr>
            </w:pPr>
            <w:r>
              <w:rPr>
                <w:rFonts w:ascii="Arial" w:hAnsi="Arial" w:cs="Arial"/>
                <w:i/>
                <w:color w:val="0070C0"/>
                <w:sz w:val="20"/>
                <w:szCs w:val="20"/>
              </w:rPr>
              <w:t xml:space="preserve">Extensions and alterations to existing dwellings. </w:t>
            </w:r>
          </w:p>
          <w:p w:rsidR="00F234F0" w:rsidRDefault="00F234F0">
            <w:pPr>
              <w:pStyle w:val="Default"/>
              <w:ind w:left="317" w:hanging="317"/>
              <w:rPr>
                <w:rFonts w:ascii="Arial" w:hAnsi="Arial" w:cs="Arial"/>
                <w:i/>
                <w:color w:val="0070C0"/>
                <w:sz w:val="20"/>
                <w:szCs w:val="20"/>
              </w:rPr>
            </w:pPr>
          </w:p>
          <w:p w:rsidR="00F234F0" w:rsidRDefault="00F234F0">
            <w:pPr>
              <w:pStyle w:val="Default"/>
              <w:rPr>
                <w:i/>
                <w:color w:val="0070C0"/>
                <w:sz w:val="20"/>
                <w:szCs w:val="20"/>
              </w:rPr>
            </w:pPr>
          </w:p>
          <w:p w:rsidR="00F234F0" w:rsidRDefault="00F234F0">
            <w:pPr>
              <w:autoSpaceDE w:val="0"/>
              <w:autoSpaceDN w:val="0"/>
              <w:adjustRightInd w:val="0"/>
              <w:spacing w:after="0" w:line="240" w:lineRule="auto"/>
              <w:ind w:left="317"/>
              <w:rPr>
                <w:rFonts w:ascii="Arial" w:hAnsi="Arial"/>
                <w:i/>
                <w:color w:val="0070C0"/>
                <w:sz w:val="20"/>
                <w:szCs w:val="20"/>
              </w:rPr>
            </w:pPr>
          </w:p>
        </w:tc>
        <w:tc>
          <w:tcPr>
            <w:tcW w:w="7654" w:type="dxa"/>
            <w:tcBorders>
              <w:top w:val="single" w:sz="12" w:space="0" w:color="auto"/>
              <w:left w:val="single" w:sz="4" w:space="0" w:color="auto"/>
              <w:bottom w:val="single" w:sz="4" w:space="0" w:color="auto"/>
              <w:right w:val="single" w:sz="12" w:space="0" w:color="auto"/>
            </w:tcBorders>
            <w:hideMark/>
          </w:tcPr>
          <w:p w:rsidR="00F234F0" w:rsidRDefault="00F234F0" w:rsidP="00F234F0">
            <w:pPr>
              <w:pStyle w:val="Default"/>
              <w:numPr>
                <w:ilvl w:val="0"/>
                <w:numId w:val="22"/>
              </w:numPr>
              <w:rPr>
                <w:rFonts w:ascii="Arial" w:hAnsi="Arial" w:cs="Arial"/>
                <w:i/>
                <w:color w:val="0070C0"/>
                <w:sz w:val="20"/>
                <w:szCs w:val="20"/>
              </w:rPr>
            </w:pPr>
            <w:r>
              <w:rPr>
                <w:rFonts w:ascii="Arial" w:hAnsi="Arial" w:cs="Arial"/>
                <w:i/>
                <w:color w:val="0070C0"/>
                <w:sz w:val="20"/>
                <w:szCs w:val="20"/>
              </w:rPr>
              <w:t xml:space="preserve">Consider the direction of the slope and nature of the setting as in this character type there is potential for substantial impacts on land facing the development </w:t>
            </w:r>
          </w:p>
          <w:p w:rsidR="00F234F0" w:rsidRDefault="00F234F0" w:rsidP="00F234F0">
            <w:pPr>
              <w:pStyle w:val="Default"/>
              <w:numPr>
                <w:ilvl w:val="0"/>
                <w:numId w:val="22"/>
              </w:numPr>
              <w:rPr>
                <w:rFonts w:ascii="Arial" w:hAnsi="Arial" w:cs="Arial"/>
                <w:i/>
                <w:color w:val="0070C0"/>
                <w:sz w:val="20"/>
                <w:szCs w:val="20"/>
              </w:rPr>
            </w:pPr>
            <w:r>
              <w:rPr>
                <w:rFonts w:ascii="Arial" w:hAnsi="Arial" w:cs="Arial"/>
                <w:i/>
                <w:color w:val="0070C0"/>
                <w:sz w:val="20"/>
                <w:szCs w:val="20"/>
              </w:rPr>
              <w:t>Alterations and extensions to dwellings should have appropriate regard to the character of the existing dwelling, in particular to ensure their scale and design respects the character of the original dwelling and its setting in the landscape.</w:t>
            </w:r>
          </w:p>
          <w:p w:rsidR="00F234F0" w:rsidRDefault="00F234F0" w:rsidP="00F234F0">
            <w:pPr>
              <w:pStyle w:val="Default"/>
              <w:numPr>
                <w:ilvl w:val="0"/>
                <w:numId w:val="22"/>
              </w:numPr>
              <w:rPr>
                <w:rFonts w:ascii="Arial" w:hAnsi="Arial" w:cs="Arial"/>
                <w:i/>
                <w:color w:val="0070C0"/>
                <w:sz w:val="20"/>
                <w:szCs w:val="20"/>
              </w:rPr>
            </w:pPr>
            <w:r>
              <w:rPr>
                <w:rFonts w:ascii="Arial" w:hAnsi="Arial" w:cs="Arial"/>
                <w:i/>
                <w:color w:val="0070C0"/>
                <w:sz w:val="20"/>
                <w:szCs w:val="20"/>
              </w:rPr>
              <w:t xml:space="preserve">Avoid the removal of woodland which is a characteristic feature of this area. </w:t>
            </w:r>
          </w:p>
          <w:p w:rsidR="00F234F0" w:rsidRDefault="00F234F0" w:rsidP="00F234F0">
            <w:pPr>
              <w:pStyle w:val="Default"/>
              <w:numPr>
                <w:ilvl w:val="0"/>
                <w:numId w:val="22"/>
              </w:numPr>
              <w:rPr>
                <w:rFonts w:ascii="Arial" w:hAnsi="Arial" w:cs="Arial"/>
                <w:i/>
                <w:color w:val="0070C0"/>
                <w:sz w:val="20"/>
                <w:szCs w:val="20"/>
              </w:rPr>
            </w:pPr>
            <w:r>
              <w:rPr>
                <w:rFonts w:ascii="Arial" w:hAnsi="Arial" w:cs="Arial"/>
                <w:i/>
                <w:color w:val="0070C0"/>
                <w:sz w:val="20"/>
                <w:szCs w:val="20"/>
              </w:rPr>
              <w:t xml:space="preserve">Encourage management and appropriate extension of broad leaf woodland. </w:t>
            </w:r>
          </w:p>
          <w:p w:rsidR="00F234F0" w:rsidRDefault="00F234F0" w:rsidP="00F234F0">
            <w:pPr>
              <w:pStyle w:val="Default"/>
              <w:numPr>
                <w:ilvl w:val="0"/>
                <w:numId w:val="22"/>
              </w:numPr>
              <w:rPr>
                <w:rFonts w:ascii="Arial" w:hAnsi="Arial" w:cs="Arial"/>
                <w:i/>
                <w:color w:val="0070C0"/>
                <w:sz w:val="20"/>
                <w:szCs w:val="20"/>
              </w:rPr>
            </w:pPr>
            <w:r>
              <w:rPr>
                <w:rFonts w:ascii="Arial" w:hAnsi="Arial" w:cs="Arial"/>
                <w:i/>
                <w:color w:val="0070C0"/>
                <w:sz w:val="20"/>
                <w:szCs w:val="20"/>
              </w:rPr>
              <w:t xml:space="preserve">Avoid the widening and/or straightening of characteristic narrow winding lanes, minimise damage to Cornish hedges, trees, historic bridges, and gateposts and repair and replace any features which are lost. </w:t>
            </w:r>
          </w:p>
          <w:p w:rsidR="00F234F0" w:rsidRDefault="00F234F0" w:rsidP="00F234F0">
            <w:pPr>
              <w:pStyle w:val="Default"/>
              <w:numPr>
                <w:ilvl w:val="0"/>
                <w:numId w:val="22"/>
              </w:numPr>
              <w:rPr>
                <w:rFonts w:ascii="Arial" w:hAnsi="Arial" w:cs="Arial"/>
                <w:i/>
                <w:color w:val="0070C0"/>
                <w:sz w:val="20"/>
                <w:szCs w:val="20"/>
              </w:rPr>
            </w:pPr>
            <w:r>
              <w:rPr>
                <w:rFonts w:ascii="Arial" w:hAnsi="Arial" w:cs="Arial"/>
                <w:i/>
                <w:color w:val="0070C0"/>
                <w:sz w:val="20"/>
                <w:szCs w:val="20"/>
              </w:rPr>
              <w:t xml:space="preserve">Roads are often enclosed by trees which create vegetated tunnels. These are distinctive features and can easily be damaged or destroyed by large vehicles. </w:t>
            </w:r>
          </w:p>
          <w:p w:rsidR="00F234F0" w:rsidRDefault="00F234F0" w:rsidP="00F234F0">
            <w:pPr>
              <w:pStyle w:val="Default"/>
              <w:numPr>
                <w:ilvl w:val="0"/>
                <w:numId w:val="22"/>
              </w:numPr>
              <w:rPr>
                <w:rFonts w:ascii="Arial" w:hAnsi="Arial" w:cs="Arial"/>
                <w:i/>
                <w:color w:val="0070C0"/>
                <w:sz w:val="20"/>
                <w:szCs w:val="20"/>
              </w:rPr>
            </w:pPr>
            <w:r>
              <w:rPr>
                <w:rFonts w:ascii="Arial" w:hAnsi="Arial" w:cs="Arial"/>
                <w:i/>
                <w:color w:val="0070C0"/>
                <w:sz w:val="20"/>
                <w:szCs w:val="20"/>
              </w:rPr>
              <w:t xml:space="preserve">Ensure new features match the local vernacular using locally occurring materials </w:t>
            </w:r>
          </w:p>
          <w:p w:rsidR="00F234F0" w:rsidRDefault="00F234F0" w:rsidP="00F234F0">
            <w:pPr>
              <w:pStyle w:val="Default"/>
              <w:numPr>
                <w:ilvl w:val="0"/>
                <w:numId w:val="22"/>
              </w:numPr>
              <w:rPr>
                <w:rFonts w:ascii="Arial" w:hAnsi="Arial"/>
                <w:i/>
                <w:color w:val="0070C0"/>
                <w:sz w:val="20"/>
                <w:szCs w:val="20"/>
              </w:rPr>
            </w:pPr>
            <w:r>
              <w:rPr>
                <w:rFonts w:ascii="Arial" w:hAnsi="Arial" w:cs="Arial"/>
                <w:i/>
                <w:color w:val="0070C0"/>
                <w:sz w:val="20"/>
                <w:szCs w:val="20"/>
              </w:rPr>
              <w:t>Reflect the landscape character and settlement pattern.</w:t>
            </w:r>
          </w:p>
        </w:tc>
      </w:tr>
      <w:tr w:rsidR="00F234F0" w:rsidTr="00F234F0">
        <w:tc>
          <w:tcPr>
            <w:tcW w:w="1985" w:type="dxa"/>
            <w:tcBorders>
              <w:top w:val="single" w:sz="4" w:space="0" w:color="auto"/>
              <w:left w:val="single" w:sz="4" w:space="0" w:color="auto"/>
              <w:bottom w:val="single" w:sz="4" w:space="0" w:color="auto"/>
              <w:right w:val="single" w:sz="4" w:space="0" w:color="auto"/>
            </w:tcBorders>
          </w:tcPr>
          <w:p w:rsidR="00F234F0" w:rsidRDefault="00F234F0" w:rsidP="00F234F0">
            <w:pPr>
              <w:numPr>
                <w:ilvl w:val="0"/>
                <w:numId w:val="18"/>
              </w:numPr>
              <w:autoSpaceDE w:val="0"/>
              <w:autoSpaceDN w:val="0"/>
              <w:adjustRightInd w:val="0"/>
              <w:spacing w:after="0" w:line="240" w:lineRule="auto"/>
              <w:rPr>
                <w:rFonts w:ascii="Arial" w:hAnsi="Arial"/>
                <w:b/>
                <w:color w:val="000000"/>
              </w:rPr>
            </w:pPr>
            <w:r>
              <w:rPr>
                <w:rFonts w:ascii="Arial" w:hAnsi="Arial"/>
                <w:b/>
                <w:color w:val="000000"/>
              </w:rPr>
              <w:t xml:space="preserve">Valley Bottom </w:t>
            </w:r>
          </w:p>
          <w:p w:rsidR="00F234F0" w:rsidRDefault="00F234F0">
            <w:pPr>
              <w:rPr>
                <w:rFonts w:ascii="Calibri" w:hAnsi="Calibri"/>
              </w:rPr>
            </w:pPr>
          </w:p>
        </w:tc>
        <w:tc>
          <w:tcPr>
            <w:tcW w:w="5670" w:type="dxa"/>
            <w:tcBorders>
              <w:top w:val="single" w:sz="4" w:space="0" w:color="auto"/>
              <w:left w:val="single" w:sz="12" w:space="0" w:color="auto"/>
              <w:bottom w:val="single" w:sz="4" w:space="0" w:color="auto"/>
              <w:right w:val="single" w:sz="4" w:space="0" w:color="auto"/>
            </w:tcBorders>
          </w:tcPr>
          <w:p w:rsidR="00F234F0" w:rsidRDefault="00F234F0" w:rsidP="00F234F0">
            <w:pPr>
              <w:pStyle w:val="Default"/>
              <w:numPr>
                <w:ilvl w:val="0"/>
                <w:numId w:val="23"/>
              </w:numPr>
              <w:rPr>
                <w:rFonts w:ascii="Arial" w:hAnsi="Arial" w:cs="Arial"/>
                <w:i/>
                <w:color w:val="0070C0"/>
                <w:sz w:val="20"/>
                <w:szCs w:val="20"/>
              </w:rPr>
            </w:pPr>
            <w:r>
              <w:rPr>
                <w:rFonts w:ascii="Arial" w:hAnsi="Arial" w:cs="Arial"/>
                <w:i/>
                <w:color w:val="0070C0"/>
                <w:sz w:val="20"/>
                <w:szCs w:val="20"/>
              </w:rPr>
              <w:t xml:space="preserve">Issues relating back to surface water runoff from fields. </w:t>
            </w:r>
          </w:p>
          <w:p w:rsidR="00F234F0" w:rsidRDefault="00F234F0">
            <w:pPr>
              <w:spacing w:after="0"/>
              <w:ind w:left="317" w:hanging="283"/>
              <w:rPr>
                <w:rFonts w:ascii="Arial" w:hAnsi="Arial" w:cs="Arial"/>
                <w:i/>
                <w:color w:val="0070C0"/>
                <w:sz w:val="20"/>
                <w:szCs w:val="20"/>
              </w:rPr>
            </w:pPr>
          </w:p>
          <w:p w:rsidR="00F234F0" w:rsidRDefault="00F234F0">
            <w:pPr>
              <w:spacing w:after="0"/>
              <w:ind w:left="317" w:hanging="283"/>
              <w:rPr>
                <w:rFonts w:ascii="Arial" w:hAnsi="Arial"/>
                <w:i/>
                <w:color w:val="0070C0"/>
                <w:sz w:val="20"/>
                <w:szCs w:val="20"/>
              </w:rPr>
            </w:pPr>
          </w:p>
        </w:tc>
        <w:tc>
          <w:tcPr>
            <w:tcW w:w="7654" w:type="dxa"/>
            <w:tcBorders>
              <w:top w:val="single" w:sz="4" w:space="0" w:color="auto"/>
              <w:left w:val="single" w:sz="4" w:space="0" w:color="auto"/>
              <w:bottom w:val="single" w:sz="4" w:space="0" w:color="auto"/>
              <w:right w:val="single" w:sz="12" w:space="0" w:color="auto"/>
            </w:tcBorders>
            <w:hideMark/>
          </w:tcPr>
          <w:p w:rsidR="00F234F0" w:rsidRDefault="00F234F0" w:rsidP="00F234F0">
            <w:pPr>
              <w:pStyle w:val="Default"/>
              <w:numPr>
                <w:ilvl w:val="0"/>
                <w:numId w:val="24"/>
              </w:numPr>
              <w:rPr>
                <w:rFonts w:ascii="Arial" w:hAnsi="Arial" w:cs="Arial"/>
                <w:i/>
                <w:color w:val="0070C0"/>
                <w:sz w:val="20"/>
                <w:szCs w:val="20"/>
              </w:rPr>
            </w:pPr>
            <w:r>
              <w:rPr>
                <w:rFonts w:ascii="Arial" w:hAnsi="Arial" w:cs="Arial"/>
                <w:i/>
                <w:color w:val="0070C0"/>
                <w:sz w:val="20"/>
                <w:szCs w:val="20"/>
              </w:rPr>
              <w:t xml:space="preserve">Ensure development enhances the natural beauty, character and special qualities of the character of these areas. </w:t>
            </w:r>
          </w:p>
          <w:p w:rsidR="00F234F0" w:rsidRDefault="00F234F0" w:rsidP="00F234F0">
            <w:pPr>
              <w:pStyle w:val="Default"/>
              <w:numPr>
                <w:ilvl w:val="0"/>
                <w:numId w:val="24"/>
              </w:numPr>
              <w:rPr>
                <w:rFonts w:ascii="Arial" w:hAnsi="Arial"/>
                <w:i/>
                <w:color w:val="0070C0"/>
                <w:sz w:val="20"/>
                <w:szCs w:val="20"/>
              </w:rPr>
            </w:pPr>
            <w:r>
              <w:rPr>
                <w:rFonts w:ascii="Arial" w:hAnsi="Arial" w:cs="Arial"/>
                <w:i/>
                <w:color w:val="0070C0"/>
                <w:sz w:val="20"/>
                <w:szCs w:val="20"/>
              </w:rPr>
              <w:t>Avoid development which damages or destroys the important wetland habitats.</w:t>
            </w:r>
          </w:p>
          <w:p w:rsidR="00F234F0" w:rsidRDefault="00F234F0" w:rsidP="00F234F0">
            <w:pPr>
              <w:pStyle w:val="Default"/>
              <w:numPr>
                <w:ilvl w:val="0"/>
                <w:numId w:val="24"/>
              </w:numPr>
              <w:rPr>
                <w:rFonts w:ascii="Arial" w:hAnsi="Arial"/>
                <w:i/>
                <w:color w:val="0070C0"/>
                <w:sz w:val="20"/>
                <w:szCs w:val="20"/>
              </w:rPr>
            </w:pPr>
            <w:r>
              <w:rPr>
                <w:rFonts w:ascii="Arial" w:hAnsi="Arial" w:cs="Arial"/>
                <w:i/>
                <w:color w:val="0070C0"/>
                <w:sz w:val="20"/>
                <w:szCs w:val="20"/>
              </w:rPr>
              <w:t xml:space="preserve">Ensure any new development brings with it tried/tested water attenuation detail. </w:t>
            </w:r>
          </w:p>
        </w:tc>
      </w:tr>
    </w:tbl>
    <w:p w:rsidR="008F7643" w:rsidRDefault="008F7643" w:rsidP="00231091">
      <w:pPr>
        <w:spacing w:after="0"/>
        <w:jc w:val="center"/>
        <w:rPr>
          <w:rFonts w:ascii="Arial" w:hAnsi="Arial" w:cs="Arial"/>
          <w:b/>
          <w:color w:val="FF0000"/>
          <w:sz w:val="28"/>
          <w:szCs w:val="28"/>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824"/>
        <w:gridCol w:w="7075"/>
      </w:tblGrid>
      <w:tr w:rsidR="008F7643" w:rsidRPr="008F7643" w:rsidTr="002E011C">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8F7643" w:rsidRPr="008F7643" w:rsidRDefault="008F7643" w:rsidP="008F7643">
            <w:pPr>
              <w:spacing w:after="0" w:line="240" w:lineRule="auto"/>
              <w:rPr>
                <w:rFonts w:ascii="Arial" w:eastAsia="Calibri" w:hAnsi="Arial" w:cs="Arial"/>
                <w:b/>
                <w:bCs/>
                <w:color w:val="0070C0"/>
                <w:sz w:val="20"/>
                <w:szCs w:val="20"/>
              </w:rPr>
            </w:pPr>
            <w:r>
              <w:rPr>
                <w:rFonts w:ascii="Arial" w:hAnsi="Arial" w:cs="Arial"/>
                <w:b/>
                <w:color w:val="FF0000"/>
                <w:sz w:val="28"/>
                <w:szCs w:val="28"/>
              </w:rPr>
              <w:lastRenderedPageBreak/>
              <w:br w:type="page"/>
            </w:r>
            <w:r w:rsidRPr="008F7643">
              <w:rPr>
                <w:rFonts w:ascii="Arial" w:eastAsia="Calibri" w:hAnsi="Arial" w:cs="Arial"/>
                <w:b/>
                <w:bCs/>
                <w:sz w:val="20"/>
                <w:szCs w:val="20"/>
              </w:rPr>
              <w:t xml:space="preserve">CHARACTER TYPE:  </w:t>
            </w:r>
            <w:r w:rsidRPr="008F7643">
              <w:rPr>
                <w:rFonts w:ascii="Arial" w:eastAsia="Calibri" w:hAnsi="Arial" w:cs="Arial"/>
                <w:b/>
                <w:bCs/>
                <w:color w:val="0070C0"/>
                <w:sz w:val="20"/>
                <w:szCs w:val="20"/>
              </w:rPr>
              <w:t xml:space="preserve">STEEP SIDED VALLEY </w:t>
            </w:r>
            <w:r w:rsidR="00857652" w:rsidRPr="008F7643">
              <w:rPr>
                <w:rFonts w:ascii="Arial" w:eastAsia="Calibri" w:hAnsi="Arial" w:cs="Arial"/>
                <w:b/>
                <w:bCs/>
                <w:color w:val="0070C0"/>
                <w:sz w:val="20"/>
                <w:szCs w:val="20"/>
              </w:rPr>
              <w:t>TO NARROW VALLEY BOTTOM</w:t>
            </w:r>
          </w:p>
          <w:p w:rsidR="008F7643" w:rsidRPr="008F7643" w:rsidRDefault="008F7643" w:rsidP="008F7643">
            <w:pPr>
              <w:spacing w:after="0" w:line="240" w:lineRule="auto"/>
              <w:rPr>
                <w:rFonts w:ascii="Arial" w:eastAsia="Calibri" w:hAnsi="Arial" w:cs="Arial"/>
                <w:b/>
                <w:bCs/>
              </w:rPr>
            </w:pPr>
            <w:r w:rsidRPr="008F7643">
              <w:rPr>
                <w:rFonts w:ascii="Arial" w:eastAsia="Calibri" w:hAnsi="Arial" w:cs="Arial"/>
                <w:b/>
                <w:bCs/>
                <w:sz w:val="20"/>
                <w:szCs w:val="20"/>
              </w:rPr>
              <w:t xml:space="preserve">PARISH: </w:t>
            </w:r>
            <w:r w:rsidRPr="008F7643">
              <w:rPr>
                <w:rFonts w:ascii="Arial" w:eastAsia="Calibri" w:hAnsi="Arial" w:cs="Arial"/>
                <w:b/>
                <w:bCs/>
                <w:color w:val="0070C0"/>
                <w:sz w:val="20"/>
                <w:szCs w:val="20"/>
              </w:rPr>
              <w:t xml:space="preserve">CHACEWATER </w:t>
            </w:r>
            <w:r w:rsidRPr="008F7643">
              <w:rPr>
                <w:rFonts w:ascii="Arial" w:eastAsia="Calibri" w:hAnsi="Arial" w:cs="Arial"/>
                <w:b/>
                <w:bCs/>
                <w:color w:val="C00000"/>
                <w:sz w:val="20"/>
                <w:szCs w:val="20"/>
              </w:rPr>
              <w:t xml:space="preserve">‘LOOK 11’ </w:t>
            </w:r>
            <w:r w:rsidR="00857652" w:rsidRPr="00857652">
              <w:rPr>
                <w:rFonts w:ascii="Arial" w:eastAsia="Calibri" w:hAnsi="Arial" w:cs="Arial"/>
                <w:b/>
                <w:bCs/>
                <w:color w:val="0070C0"/>
                <w:sz w:val="20"/>
                <w:szCs w:val="20"/>
              </w:rPr>
              <w:t xml:space="preserve">- </w:t>
            </w:r>
            <w:r w:rsidRPr="008F7643">
              <w:rPr>
                <w:rFonts w:ascii="Arial" w:eastAsia="Calibri" w:hAnsi="Arial" w:cs="Arial"/>
                <w:b/>
                <w:bCs/>
                <w:color w:val="0070C0"/>
                <w:sz w:val="20"/>
                <w:szCs w:val="20"/>
              </w:rPr>
              <w:t>POLDICE VALLEY</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8F7643" w:rsidRPr="008F7643" w:rsidRDefault="008F7643" w:rsidP="008F7643">
            <w:pPr>
              <w:spacing w:after="0" w:line="240" w:lineRule="auto"/>
              <w:rPr>
                <w:rFonts w:ascii="Arial" w:eastAsia="Calibri" w:hAnsi="Arial" w:cs="Arial"/>
                <w:b/>
                <w:bCs/>
                <w:sz w:val="20"/>
                <w:szCs w:val="20"/>
              </w:rPr>
            </w:pPr>
            <w:r w:rsidRPr="008F7643">
              <w:rPr>
                <w:rFonts w:ascii="Arial" w:eastAsia="Calibri" w:hAnsi="Arial" w:cs="Arial"/>
                <w:b/>
                <w:bCs/>
                <w:sz w:val="20"/>
                <w:szCs w:val="20"/>
              </w:rPr>
              <w:t xml:space="preserve">DATE OF ASSESSMENT: </w:t>
            </w:r>
            <w:r w:rsidRPr="008F7643">
              <w:rPr>
                <w:rFonts w:ascii="Arial" w:eastAsia="Calibri" w:hAnsi="Arial" w:cs="Arial"/>
                <w:b/>
                <w:bCs/>
                <w:color w:val="0070C0"/>
                <w:sz w:val="20"/>
                <w:szCs w:val="20"/>
              </w:rPr>
              <w:t>04 OCT 17</w:t>
            </w:r>
          </w:p>
          <w:p w:rsidR="008F7643" w:rsidRPr="008F7643" w:rsidRDefault="008F7643" w:rsidP="00857652">
            <w:pPr>
              <w:spacing w:after="0" w:line="240" w:lineRule="auto"/>
              <w:rPr>
                <w:rFonts w:ascii="Arial" w:eastAsia="Calibri" w:hAnsi="Arial" w:cs="Arial"/>
                <w:b/>
                <w:bCs/>
                <w:sz w:val="20"/>
                <w:szCs w:val="20"/>
              </w:rPr>
            </w:pPr>
            <w:r w:rsidRPr="008F7643">
              <w:rPr>
                <w:rFonts w:ascii="Arial" w:eastAsia="Calibri" w:hAnsi="Arial" w:cs="Arial"/>
                <w:b/>
                <w:bCs/>
                <w:sz w:val="20"/>
                <w:szCs w:val="20"/>
              </w:rPr>
              <w:t xml:space="preserve">ASSESSOR: </w:t>
            </w:r>
            <w:r w:rsidRPr="008F7643">
              <w:rPr>
                <w:rFonts w:ascii="Arial" w:eastAsia="Calibri" w:hAnsi="Arial" w:cs="Arial"/>
                <w:b/>
                <w:bCs/>
                <w:color w:val="0070C0"/>
                <w:sz w:val="20"/>
                <w:szCs w:val="20"/>
              </w:rPr>
              <w:t>PAUL SHEVLIN</w:t>
            </w:r>
            <w:r w:rsidR="00857652">
              <w:rPr>
                <w:rFonts w:ascii="Arial" w:eastAsia="Calibri" w:hAnsi="Arial" w:cs="Arial"/>
                <w:b/>
                <w:bCs/>
                <w:color w:val="0070C0"/>
                <w:sz w:val="20"/>
                <w:szCs w:val="20"/>
              </w:rPr>
              <w:t xml:space="preserve"> and </w:t>
            </w:r>
            <w:r w:rsidRPr="008F7643">
              <w:rPr>
                <w:rFonts w:ascii="Arial" w:eastAsia="Calibri" w:hAnsi="Arial" w:cs="Arial"/>
                <w:b/>
                <w:bCs/>
                <w:color w:val="0070C0"/>
                <w:sz w:val="20"/>
                <w:szCs w:val="20"/>
              </w:rPr>
              <w:t>JOHN PECK, [+ ROGER COCKLE]</w:t>
            </w:r>
          </w:p>
        </w:tc>
      </w:tr>
      <w:tr w:rsidR="008F7643" w:rsidRPr="008F7643" w:rsidTr="00D24EAB">
        <w:trPr>
          <w:trHeight w:val="511"/>
        </w:trPr>
        <w:tc>
          <w:tcPr>
            <w:tcW w:w="2410"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8F7643" w:rsidRPr="008F7643" w:rsidTr="00D24EAB">
              <w:trPr>
                <w:trHeight w:val="304"/>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rPr>
                  </w:pPr>
                  <w:r w:rsidRPr="008F7643">
                    <w:rPr>
                      <w:rFonts w:ascii="Arial" w:eastAsia="Calibri" w:hAnsi="Arial" w:cs="Arial"/>
                      <w:b/>
                      <w:bCs/>
                      <w:color w:val="000000"/>
                    </w:rPr>
                    <w:t xml:space="preserve">A.  Character </w:t>
                  </w:r>
                </w:p>
                <w:p w:rsidR="008F7643" w:rsidRPr="008F7643" w:rsidRDefault="008F7643" w:rsidP="008F7643">
                  <w:pPr>
                    <w:autoSpaceDE w:val="0"/>
                    <w:autoSpaceDN w:val="0"/>
                    <w:adjustRightInd w:val="0"/>
                    <w:spacing w:after="0" w:line="240" w:lineRule="auto"/>
                    <w:rPr>
                      <w:rFonts w:ascii="Arial" w:eastAsia="Calibri" w:hAnsi="Arial" w:cs="Arial"/>
                      <w:color w:val="000000"/>
                    </w:rPr>
                  </w:pPr>
                  <w:r w:rsidRPr="008F7643">
                    <w:rPr>
                      <w:rFonts w:ascii="Arial" w:eastAsia="Calibri" w:hAnsi="Arial" w:cs="Arial"/>
                      <w:b/>
                      <w:bCs/>
                      <w:color w:val="000000"/>
                    </w:rPr>
                    <w:t xml:space="preserve">      Attribute </w:t>
                  </w:r>
                </w:p>
              </w:tc>
            </w:tr>
          </w:tbl>
          <w:p w:rsidR="008F7643" w:rsidRPr="008F7643" w:rsidRDefault="008F7643" w:rsidP="008F7643">
            <w:pPr>
              <w:autoSpaceDE w:val="0"/>
              <w:autoSpaceDN w:val="0"/>
              <w:adjustRightInd w:val="0"/>
              <w:spacing w:after="0" w:line="240" w:lineRule="auto"/>
              <w:rPr>
                <w:rFonts w:ascii="Verdana" w:eastAsia="Calibri" w:hAnsi="Verdana" w:cs="Verdana"/>
                <w:color w:val="000000"/>
                <w:sz w:val="24"/>
                <w:szCs w:val="24"/>
              </w:rPr>
            </w:pPr>
          </w:p>
        </w:tc>
        <w:tc>
          <w:tcPr>
            <w:tcW w:w="5824"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8F7643" w:rsidRPr="008F7643" w:rsidTr="00D24EAB">
              <w:trPr>
                <w:trHeight w:val="136"/>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rPr>
                  </w:pPr>
                  <w:r w:rsidRPr="008F7643">
                    <w:rPr>
                      <w:rFonts w:ascii="Verdana" w:eastAsia="Calibri" w:hAnsi="Verdana" w:cs="Verdana"/>
                      <w:color w:val="000000"/>
                      <w:sz w:val="24"/>
                      <w:szCs w:val="24"/>
                    </w:rPr>
                    <w:t xml:space="preserve"> </w:t>
                  </w:r>
                  <w:r w:rsidRPr="008F7643">
                    <w:rPr>
                      <w:rFonts w:ascii="Arial" w:eastAsia="Calibri" w:hAnsi="Arial" w:cs="Arial"/>
                      <w:b/>
                      <w:color w:val="000000"/>
                    </w:rPr>
                    <w:t xml:space="preserve">B.   </w:t>
                  </w:r>
                  <w:r w:rsidRPr="008F7643">
                    <w:rPr>
                      <w:rFonts w:ascii="Arial" w:eastAsia="Calibri" w:hAnsi="Arial" w:cs="Arial"/>
                      <w:b/>
                      <w:bCs/>
                      <w:color w:val="000000"/>
                    </w:rPr>
                    <w:t xml:space="preserve">Landscape reference guide </w:t>
                  </w:r>
                </w:p>
              </w:tc>
            </w:tr>
          </w:tbl>
          <w:p w:rsidR="008F7643" w:rsidRPr="008F7643" w:rsidRDefault="008F7643" w:rsidP="008F7643">
            <w:pPr>
              <w:autoSpaceDE w:val="0"/>
              <w:autoSpaceDN w:val="0"/>
              <w:adjustRightInd w:val="0"/>
              <w:spacing w:after="0" w:line="240" w:lineRule="auto"/>
              <w:rPr>
                <w:rFonts w:ascii="Verdana" w:eastAsia="Calibri" w:hAnsi="Verdana" w:cs="Verdana"/>
                <w:color w:val="000000"/>
                <w:sz w:val="24"/>
                <w:szCs w:val="24"/>
              </w:rPr>
            </w:pPr>
          </w:p>
        </w:tc>
        <w:tc>
          <w:tcPr>
            <w:tcW w:w="7075" w:type="dxa"/>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8F7643" w:rsidRPr="008F7643" w:rsidTr="00D24EAB">
              <w:trPr>
                <w:trHeight w:val="268"/>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rPr>
                  </w:pPr>
                  <w:r w:rsidRPr="008F7643">
                    <w:rPr>
                      <w:rFonts w:ascii="Arial" w:eastAsia="Calibri" w:hAnsi="Arial" w:cs="Arial"/>
                      <w:b/>
                      <w:bCs/>
                      <w:color w:val="000000"/>
                    </w:rPr>
                    <w:t xml:space="preserve">C.   Your landscape description </w:t>
                  </w:r>
                </w:p>
                <w:p w:rsidR="008F7643" w:rsidRPr="008F7643" w:rsidRDefault="008F7643" w:rsidP="008F7643">
                  <w:pPr>
                    <w:autoSpaceDE w:val="0"/>
                    <w:autoSpaceDN w:val="0"/>
                    <w:adjustRightInd w:val="0"/>
                    <w:spacing w:after="0" w:line="240" w:lineRule="auto"/>
                    <w:rPr>
                      <w:rFonts w:ascii="Verdana" w:eastAsia="Calibri" w:hAnsi="Verdana" w:cs="Verdana"/>
                      <w:color w:val="000000"/>
                      <w:sz w:val="20"/>
                      <w:szCs w:val="20"/>
                    </w:rPr>
                  </w:pPr>
                  <w:r w:rsidRPr="008F7643">
                    <w:rPr>
                      <w:rFonts w:ascii="Arial" w:eastAsia="Calibri" w:hAnsi="Arial" w:cs="Arial"/>
                      <w:i/>
                      <w:iCs/>
                      <w:color w:val="000000"/>
                      <w:sz w:val="20"/>
                      <w:szCs w:val="20"/>
                    </w:rPr>
                    <w:t xml:space="preserve">       Record your descriptive information for each heading</w:t>
                  </w:r>
                  <w:r w:rsidRPr="008F7643">
                    <w:rPr>
                      <w:rFonts w:ascii="Verdana" w:eastAsia="Calibri" w:hAnsi="Verdana" w:cs="Verdana"/>
                      <w:i/>
                      <w:iCs/>
                      <w:color w:val="000000"/>
                      <w:sz w:val="20"/>
                      <w:szCs w:val="20"/>
                    </w:rPr>
                    <w:t xml:space="preserve"> </w:t>
                  </w:r>
                </w:p>
              </w:tc>
            </w:tr>
          </w:tbl>
          <w:p w:rsidR="008F7643" w:rsidRPr="008F7643" w:rsidRDefault="008F7643" w:rsidP="008F7643">
            <w:pPr>
              <w:autoSpaceDE w:val="0"/>
              <w:autoSpaceDN w:val="0"/>
              <w:adjustRightInd w:val="0"/>
              <w:spacing w:after="0" w:line="240" w:lineRule="auto"/>
              <w:rPr>
                <w:rFonts w:ascii="Verdana" w:eastAsia="Calibri" w:hAnsi="Verdana" w:cs="Verdana"/>
                <w:color w:val="000000"/>
                <w:sz w:val="24"/>
                <w:szCs w:val="24"/>
              </w:rPr>
            </w:pPr>
          </w:p>
        </w:tc>
      </w:tr>
      <w:tr w:rsidR="008F7643" w:rsidRPr="008F7643" w:rsidTr="00D24EAB">
        <w:trPr>
          <w:trHeight w:val="1457"/>
        </w:trPr>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spacing w:after="0" w:line="240" w:lineRule="auto"/>
              <w:rPr>
                <w:rFonts w:ascii="Arial" w:eastAsia="Calibri" w:hAnsi="Arial" w:cs="Arial"/>
                <w:b/>
                <w:bCs/>
              </w:rPr>
            </w:pPr>
            <w:r w:rsidRPr="008F7643">
              <w:rPr>
                <w:rFonts w:ascii="Arial" w:eastAsia="Calibri" w:hAnsi="Arial" w:cs="Arial"/>
                <w:b/>
                <w:bCs/>
              </w:rPr>
              <w:t>1. Topography and Drainage</w:t>
            </w:r>
          </w:p>
          <w:p w:rsidR="008F7643" w:rsidRPr="008F7643" w:rsidRDefault="008F7643" w:rsidP="008F7643">
            <w:pPr>
              <w:spacing w:after="0" w:line="240" w:lineRule="auto"/>
              <w:rPr>
                <w:rFonts w:ascii="Arial" w:eastAsia="Calibri" w:hAnsi="Arial" w:cs="Arial"/>
                <w:i/>
                <w:iCs/>
              </w:rPr>
            </w:pPr>
          </w:p>
          <w:p w:rsidR="008F7643" w:rsidRPr="008F7643" w:rsidRDefault="008F7643" w:rsidP="008F7643">
            <w:pPr>
              <w:spacing w:after="0" w:line="240" w:lineRule="auto"/>
              <w:rPr>
                <w:rFonts w:ascii="Arial" w:eastAsia="Calibri" w:hAnsi="Arial" w:cs="Arial"/>
                <w:i/>
                <w:iCs/>
                <w:sz w:val="20"/>
                <w:szCs w:val="20"/>
              </w:rPr>
            </w:pPr>
          </w:p>
          <w:p w:rsidR="008F7643" w:rsidRPr="008F7643" w:rsidRDefault="008F7643" w:rsidP="008F7643">
            <w:pPr>
              <w:spacing w:after="0" w:line="240" w:lineRule="auto"/>
              <w:rPr>
                <w:rFonts w:ascii="Arial" w:eastAsia="Calibri" w:hAnsi="Arial" w:cs="Arial"/>
                <w:i/>
                <w:iCs/>
                <w:sz w:val="20"/>
                <w:szCs w:val="20"/>
              </w:rPr>
            </w:pPr>
          </w:p>
          <w:p w:rsidR="008F7643" w:rsidRPr="008F7643" w:rsidRDefault="008F7643" w:rsidP="008F7643">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5442" w:type="dxa"/>
              <w:tblBorders>
                <w:top w:val="nil"/>
                <w:left w:val="nil"/>
                <w:bottom w:val="nil"/>
                <w:right w:val="nil"/>
              </w:tblBorders>
              <w:tblLook w:val="0000" w:firstRow="0" w:lastRow="0" w:firstColumn="0" w:lastColumn="0" w:noHBand="0" w:noVBand="0"/>
            </w:tblPr>
            <w:tblGrid>
              <w:gridCol w:w="5584"/>
            </w:tblGrid>
            <w:tr w:rsidR="008F7643" w:rsidRPr="008F7643" w:rsidTr="002E011C">
              <w:trPr>
                <w:trHeight w:val="550"/>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What is the shape of the land? - </w:t>
                  </w:r>
                  <w:r w:rsidRPr="008F7643">
                    <w:rPr>
                      <w:rFonts w:ascii="Arial" w:eastAsia="Calibri" w:hAnsi="Arial" w:cs="Arial"/>
                      <w:color w:val="000000"/>
                      <w:sz w:val="20"/>
                      <w:szCs w:val="20"/>
                    </w:rPr>
                    <w:t xml:space="preserve">flat, shallow, steep, uniform, undulating, upland, ridge, plateau. </w:t>
                  </w: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tbl>
                  <w:tblPr>
                    <w:tblW w:w="5368" w:type="dxa"/>
                    <w:tblBorders>
                      <w:top w:val="nil"/>
                      <w:left w:val="nil"/>
                      <w:bottom w:val="nil"/>
                      <w:right w:val="nil"/>
                    </w:tblBorders>
                    <w:tblLook w:val="0000" w:firstRow="0" w:lastRow="0" w:firstColumn="0" w:lastColumn="0" w:noHBand="0" w:noVBand="0"/>
                  </w:tblPr>
                  <w:tblGrid>
                    <w:gridCol w:w="5368"/>
                  </w:tblGrid>
                  <w:tr w:rsidR="008F7643" w:rsidRPr="008F7643" w:rsidTr="002E011C">
                    <w:trPr>
                      <w:trHeight w:val="92"/>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highlight w:val="yellow"/>
                          </w:rPr>
                        </w:pPr>
                        <w:r w:rsidRPr="008F7643">
                          <w:rPr>
                            <w:rFonts w:ascii="Arial" w:eastAsia="Calibri" w:hAnsi="Arial" w:cs="Arial"/>
                            <w:b/>
                            <w:bCs/>
                            <w:color w:val="000000"/>
                            <w:sz w:val="20"/>
                            <w:szCs w:val="20"/>
                          </w:rPr>
                          <w:t xml:space="preserve">Is there any water present? - </w:t>
                        </w:r>
                        <w:r w:rsidRPr="008F7643">
                          <w:rPr>
                            <w:rFonts w:ascii="Arial" w:eastAsia="Calibri" w:hAnsi="Arial" w:cs="Arial"/>
                            <w:color w:val="000000"/>
                            <w:sz w:val="20"/>
                            <w:szCs w:val="20"/>
                          </w:rPr>
                          <w:t>estuary, river, fast flowing stream, babbling brook, spring, reservoir, pond, marsh.</w:t>
                        </w:r>
                        <w:r w:rsidRPr="008F7643">
                          <w:rPr>
                            <w:rFonts w:ascii="Verdana" w:eastAsia="Calibri" w:hAnsi="Verdana" w:cs="Verdana"/>
                            <w:color w:val="000000"/>
                          </w:rPr>
                          <w:t xml:space="preserve"> </w:t>
                        </w:r>
                      </w:p>
                    </w:tc>
                  </w:tr>
                  <w:tr w:rsidR="008F7643" w:rsidRPr="008F7643" w:rsidTr="002E011C">
                    <w:trPr>
                      <w:trHeight w:val="92"/>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rPr>
                        </w:pPr>
                      </w:p>
                    </w:tc>
                  </w:tr>
                </w:tbl>
                <w:p w:rsidR="008F7643" w:rsidRPr="008F7643" w:rsidRDefault="008F7643" w:rsidP="008F7643">
                  <w:pPr>
                    <w:autoSpaceDE w:val="0"/>
                    <w:autoSpaceDN w:val="0"/>
                    <w:adjustRightInd w:val="0"/>
                    <w:spacing w:after="0" w:line="240" w:lineRule="auto"/>
                    <w:rPr>
                      <w:rFonts w:ascii="Arial" w:eastAsia="Calibri" w:hAnsi="Arial" w:cs="Arial"/>
                      <w:i/>
                      <w:iCs/>
                      <w:color w:val="000000"/>
                    </w:rPr>
                  </w:pPr>
                </w:p>
              </w:tc>
            </w:tr>
          </w:tbl>
          <w:p w:rsidR="008F7643" w:rsidRPr="008F7643" w:rsidRDefault="008F7643" w:rsidP="008F7643">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Steep-Sided V-shaped Valley lying on a NW/SE axis. Parish boundary runs down the middle of the narrow valley floor so only the LHS South West facing slopes are described.</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The valley is scarred by historic mineral extraction &amp; re-working. The little Poldice stream trickles through marshy bogs and pools on the surface. The main County Adit runs below the valley floor.</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spacing w:after="0" w:line="240" w:lineRule="auto"/>
              <w:rPr>
                <w:rFonts w:ascii="Calibri" w:eastAsia="Calibri" w:hAnsi="Calibri" w:cs="Arial"/>
                <w:i/>
                <w:iCs/>
                <w:sz w:val="23"/>
                <w:szCs w:val="23"/>
              </w:rPr>
            </w:pPr>
            <w:r w:rsidRPr="008F7643">
              <w:rPr>
                <w:rFonts w:ascii="Arial" w:eastAsia="Calibri" w:hAnsi="Arial" w:cs="Arial"/>
                <w:b/>
                <w:bCs/>
              </w:rPr>
              <w:t>2. Biodiversity</w:t>
            </w:r>
          </w:p>
          <w:p w:rsidR="008F7643" w:rsidRPr="008F7643" w:rsidRDefault="008F7643" w:rsidP="008F7643">
            <w:pPr>
              <w:spacing w:after="0" w:line="240" w:lineRule="auto"/>
              <w:rPr>
                <w:rFonts w:ascii="Calibri" w:eastAsia="Calibri" w:hAnsi="Calibri" w:cs="Arial"/>
                <w:i/>
                <w:iCs/>
                <w:sz w:val="23"/>
                <w:szCs w:val="23"/>
              </w:rPr>
            </w:pPr>
          </w:p>
          <w:p w:rsidR="008F7643" w:rsidRPr="008F7643" w:rsidRDefault="008F7643" w:rsidP="008F7643">
            <w:pPr>
              <w:spacing w:after="0" w:line="240" w:lineRule="auto"/>
              <w:rPr>
                <w:rFonts w:ascii="Calibri" w:eastAsia="Calibri" w:hAnsi="Calibri" w:cs="Arial"/>
                <w:i/>
                <w:iCs/>
                <w:sz w:val="23"/>
                <w:szCs w:val="23"/>
              </w:rPr>
            </w:pPr>
          </w:p>
          <w:p w:rsidR="008F7643" w:rsidRPr="008F7643" w:rsidRDefault="008F7643" w:rsidP="008F7643">
            <w:pPr>
              <w:spacing w:after="0" w:line="240" w:lineRule="auto"/>
              <w:rPr>
                <w:rFonts w:ascii="Calibri" w:eastAsia="Calibri" w:hAnsi="Calibri" w:cs="Arial"/>
                <w:i/>
                <w:iCs/>
                <w:sz w:val="23"/>
                <w:szCs w:val="23"/>
              </w:rPr>
            </w:pPr>
          </w:p>
          <w:p w:rsidR="008F7643" w:rsidRPr="008F7643" w:rsidRDefault="008F7643" w:rsidP="008F7643">
            <w:pPr>
              <w:spacing w:after="0" w:line="240" w:lineRule="auto"/>
              <w:rPr>
                <w:rFonts w:ascii="Calibri" w:eastAsia="Calibri" w:hAnsi="Calibri" w:cs="Arial"/>
                <w:i/>
                <w:iCs/>
                <w:sz w:val="23"/>
                <w:szCs w:val="23"/>
              </w:rPr>
            </w:pPr>
          </w:p>
          <w:p w:rsidR="008F7643" w:rsidRPr="008F7643" w:rsidRDefault="008F7643" w:rsidP="008F7643">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8F7643" w:rsidRPr="008F7643" w:rsidTr="002E011C">
              <w:trPr>
                <w:trHeight w:val="1966"/>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What elements of the character could support protected species (</w:t>
                  </w:r>
                  <w:r w:rsidRPr="008F7643">
                    <w:rPr>
                      <w:rFonts w:ascii="Arial" w:eastAsia="Calibri" w:hAnsi="Arial" w:cs="Arial"/>
                      <w:color w:val="000000"/>
                      <w:sz w:val="20"/>
                      <w:szCs w:val="20"/>
                    </w:rPr>
                    <w:t xml:space="preserve">guidance from Cornwall Wildlife Trust CWT).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Are there any hedges, what are they made of and do they support vegetation, if so describe the type of vegetation?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Are there any wet areas?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Are there any features which could support protected species?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Are there any invasive species? (refer to supporting notes)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Does the area contain areas of ‘semi natural habitat?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(land which is not highly modified – guidance from CWT)</w:t>
                  </w:r>
                </w:p>
              </w:tc>
            </w:tr>
            <w:tr w:rsidR="008F7643" w:rsidRPr="008F7643" w:rsidTr="00D24EAB">
              <w:trPr>
                <w:trHeight w:val="247"/>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r>
          </w:tbl>
          <w:p w:rsidR="008F7643" w:rsidRPr="008F7643" w:rsidRDefault="008F7643" w:rsidP="008F7643">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Scrub &amp; marshland in the valley bottom; pasture &amp; woodland on hillsides with old mineshafts &amp; derelict buildings provide varied habitats for plant, insect &amp; animal species e.g. bats, birds. Significant variety of Bryophytes – mosses, liverworts &amp; hornworts. </w:t>
            </w: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Areas of wetland created by late C20 excavation of streambed.  Reworked mining spoil &amp; soil erosion adds to alluvial sand in valley bottom</w:t>
            </w: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Cs/>
                <w:i/>
                <w:color w:val="FF0000"/>
                <w:sz w:val="20"/>
                <w:szCs w:val="20"/>
              </w:rPr>
            </w:pP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spacing w:after="0" w:line="240" w:lineRule="auto"/>
              <w:rPr>
                <w:rFonts w:ascii="Arial" w:eastAsia="Calibri" w:hAnsi="Arial" w:cs="Arial"/>
                <w:b/>
                <w:bCs/>
              </w:rPr>
            </w:pPr>
            <w:r w:rsidRPr="008F7643">
              <w:rPr>
                <w:rFonts w:ascii="Arial" w:eastAsia="Calibri" w:hAnsi="Arial" w:cs="Arial"/>
                <w:b/>
                <w:bCs/>
              </w:rPr>
              <w:t>3. Land cover and Land Use</w:t>
            </w:r>
          </w:p>
          <w:p w:rsidR="008F7643" w:rsidRPr="008F7643" w:rsidRDefault="008F7643" w:rsidP="008F7643">
            <w:pPr>
              <w:spacing w:after="0" w:line="240" w:lineRule="auto"/>
              <w:rPr>
                <w:rFonts w:ascii="Arial" w:eastAsia="Calibri" w:hAnsi="Arial" w:cs="Arial"/>
                <w:b/>
                <w:bCs/>
              </w:rPr>
            </w:pPr>
          </w:p>
          <w:p w:rsidR="008F7643" w:rsidRPr="008F7643" w:rsidRDefault="008F7643" w:rsidP="008F7643">
            <w:pPr>
              <w:spacing w:after="0" w:line="240" w:lineRule="auto"/>
              <w:rPr>
                <w:rFonts w:ascii="Calibri" w:eastAsia="Calibri" w:hAnsi="Calibri" w:cs="Arial"/>
                <w:i/>
                <w:iCs/>
                <w:sz w:val="23"/>
                <w:szCs w:val="23"/>
              </w:rPr>
            </w:pPr>
          </w:p>
          <w:p w:rsidR="008F7643" w:rsidRPr="008F7643" w:rsidRDefault="008F7643" w:rsidP="008F7643">
            <w:pPr>
              <w:spacing w:after="0" w:line="240" w:lineRule="auto"/>
              <w:rPr>
                <w:rFonts w:ascii="Arial" w:eastAsia="Calibri" w:hAnsi="Arial" w:cs="Arial"/>
                <w:b/>
                <w:bCs/>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8F7643" w:rsidRPr="008F7643" w:rsidTr="002E011C">
              <w:trPr>
                <w:trHeight w:val="1235"/>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What is the vegetation cover? </w:t>
                  </w:r>
                  <w:r w:rsidRPr="008F7643">
                    <w:rPr>
                      <w:rFonts w:ascii="Arial" w:eastAsia="Calibri" w:hAnsi="Arial" w:cs="Arial"/>
                      <w:color w:val="000000"/>
                      <w:sz w:val="20"/>
                      <w:szCs w:val="20"/>
                    </w:rPr>
                    <w:t xml:space="preserve">Woodland, scrub, heather, dunes, mudflats, grassland, moorland, farmland crops.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What is the land used for? </w:t>
                  </w:r>
                  <w:r w:rsidRPr="008F7643">
                    <w:rPr>
                      <w:rFonts w:ascii="Arial" w:eastAsia="Calibri" w:hAnsi="Arial" w:cs="Arial"/>
                      <w:color w:val="000000"/>
                      <w:sz w:val="20"/>
                      <w:szCs w:val="20"/>
                    </w:rPr>
                    <w:t xml:space="preserve">Arable, pasture, industry, isolated farm buildings, isolated residential properties, playing field, golf course, sports pitch, caravan park, camp site, etc. </w:t>
                  </w:r>
                </w:p>
              </w:tc>
            </w:tr>
            <w:tr w:rsidR="008F7643" w:rsidRPr="008F7643" w:rsidTr="002E011C">
              <w:trPr>
                <w:trHeight w:val="80"/>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r>
          </w:tbl>
          <w:p w:rsidR="008F7643" w:rsidRPr="008F7643" w:rsidRDefault="008F7643" w:rsidP="008F7643">
            <w:pPr>
              <w:spacing w:after="0" w:line="240" w:lineRule="auto"/>
              <w:rPr>
                <w:rFonts w:ascii="Arial" w:eastAsia="Calibri" w:hAnsi="Arial" w:cs="Arial"/>
              </w:rPr>
            </w:pP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Bracken, heather, scrub, boggy marsh on alluvial sand.  Mixed woodland and low-grade pasture on the slopes.</w:t>
            </w:r>
          </w:p>
          <w:p w:rsidR="008F7643" w:rsidRPr="008F7643" w:rsidRDefault="008F7643" w:rsidP="007F6B5E">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Isolated farm buildings and scattered remains of C19 &amp; C20 mine works – buildings, chimneys, spoil tips. Recreational cycle trails &amp; pathways along the full length of the valley bottom – follow line of historical Devoran/Portreath tramway. </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spacing w:after="0" w:line="240" w:lineRule="auto"/>
              <w:rPr>
                <w:rFonts w:ascii="Arial" w:eastAsia="Calibri" w:hAnsi="Arial" w:cs="Arial"/>
                <w:b/>
                <w:bCs/>
                <w:sz w:val="20"/>
                <w:szCs w:val="20"/>
              </w:rPr>
            </w:pPr>
            <w:r w:rsidRPr="008F7643">
              <w:rPr>
                <w:rFonts w:ascii="Arial" w:eastAsia="Calibri" w:hAnsi="Arial" w:cs="Arial"/>
                <w:b/>
                <w:bCs/>
              </w:rPr>
              <w:t>4. Field and Woodland Pattern</w:t>
            </w:r>
          </w:p>
          <w:p w:rsidR="008F7643" w:rsidRPr="008F7643" w:rsidRDefault="008F7643" w:rsidP="008F7643">
            <w:pPr>
              <w:spacing w:after="0" w:line="240" w:lineRule="auto"/>
              <w:rPr>
                <w:rFonts w:ascii="Arial" w:eastAsia="Calibri" w:hAnsi="Arial" w:cs="Arial"/>
                <w:b/>
                <w:bCs/>
                <w:sz w:val="20"/>
                <w:szCs w:val="20"/>
              </w:rPr>
            </w:pPr>
          </w:p>
          <w:p w:rsidR="008F7643" w:rsidRPr="008F7643" w:rsidRDefault="008F7643" w:rsidP="008F7643">
            <w:pPr>
              <w:spacing w:after="0" w:line="240" w:lineRule="auto"/>
              <w:rPr>
                <w:rFonts w:ascii="Arial" w:eastAsia="Calibri" w:hAnsi="Arial" w:cs="Arial"/>
                <w:b/>
                <w:bCs/>
                <w:sz w:val="20"/>
                <w:szCs w:val="20"/>
              </w:rPr>
            </w:pPr>
          </w:p>
          <w:p w:rsidR="008F7643" w:rsidRPr="008F7643" w:rsidRDefault="008F7643" w:rsidP="008F7643">
            <w:pPr>
              <w:spacing w:after="0" w:line="240" w:lineRule="auto"/>
              <w:rPr>
                <w:rFonts w:ascii="Arial" w:eastAsia="Calibri" w:hAnsi="Arial" w:cs="Arial"/>
                <w:i/>
                <w:iCs/>
                <w:sz w:val="20"/>
                <w:szCs w:val="20"/>
              </w:rPr>
            </w:pPr>
          </w:p>
          <w:p w:rsidR="008F7643" w:rsidRPr="008F7643" w:rsidRDefault="008F7643" w:rsidP="008F7643">
            <w:pPr>
              <w:spacing w:after="0" w:line="240" w:lineRule="auto"/>
              <w:rPr>
                <w:rFonts w:ascii="Arial" w:eastAsia="Calibri" w:hAnsi="Arial" w:cs="Arial"/>
                <w:i/>
                <w:iCs/>
                <w:sz w:val="20"/>
                <w:szCs w:val="20"/>
              </w:rPr>
            </w:pPr>
          </w:p>
          <w:p w:rsidR="008F7643" w:rsidRPr="008F7643" w:rsidRDefault="008F7643" w:rsidP="008F7643">
            <w:pPr>
              <w:spacing w:after="0" w:line="240" w:lineRule="auto"/>
              <w:rPr>
                <w:rFonts w:ascii="Arial" w:eastAsia="Calibri" w:hAnsi="Arial" w:cs="Arial"/>
                <w:i/>
                <w:iCs/>
                <w:sz w:val="20"/>
                <w:szCs w:val="20"/>
              </w:rPr>
            </w:pPr>
          </w:p>
          <w:p w:rsidR="008F7643" w:rsidRPr="008F7643" w:rsidRDefault="008F7643" w:rsidP="008F7643">
            <w:pPr>
              <w:spacing w:after="0" w:line="240" w:lineRule="auto"/>
              <w:rPr>
                <w:rFonts w:ascii="Arial" w:eastAsia="Calibri" w:hAnsi="Arial" w:cs="Arial"/>
                <w:i/>
                <w:iCs/>
                <w:sz w:val="20"/>
                <w:szCs w:val="20"/>
              </w:rPr>
            </w:pPr>
          </w:p>
          <w:p w:rsidR="008F7643" w:rsidRPr="008F7643" w:rsidRDefault="008F7643" w:rsidP="008F7643">
            <w:pPr>
              <w:spacing w:after="0" w:line="240" w:lineRule="auto"/>
              <w:rPr>
                <w:rFonts w:ascii="Arial" w:eastAsia="Calibri" w:hAnsi="Arial" w:cs="Arial"/>
                <w:i/>
                <w:iCs/>
                <w:sz w:val="20"/>
                <w:szCs w:val="20"/>
              </w:rPr>
            </w:pPr>
          </w:p>
          <w:p w:rsidR="008F7643" w:rsidRPr="008F7643" w:rsidRDefault="008F7643" w:rsidP="008F7643">
            <w:pPr>
              <w:spacing w:after="0" w:line="240" w:lineRule="auto"/>
              <w:rPr>
                <w:rFonts w:ascii="Arial" w:eastAsia="Calibri" w:hAnsi="Arial" w:cs="Arial"/>
                <w:b/>
                <w:b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08"/>
            </w:tblGrid>
            <w:tr w:rsidR="008F7643" w:rsidRPr="008F7643" w:rsidTr="009F59D5">
              <w:trPr>
                <w:trHeight w:val="965"/>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lastRenderedPageBreak/>
                    <w:t>Where is the woodland located</w:t>
                  </w:r>
                  <w:r w:rsidRPr="008F7643">
                    <w:rPr>
                      <w:rFonts w:ascii="Arial" w:eastAsia="Calibri" w:hAnsi="Arial" w:cs="Arial"/>
                      <w:color w:val="000000"/>
                      <w:sz w:val="20"/>
                      <w:szCs w:val="20"/>
                    </w:rPr>
                    <w:t xml:space="preserve">? In sheltered areas, in hollows, open landscape, lower lying land, overlying an undulating landscape. Are the trees native?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Is there ancient woodland</w:t>
                  </w:r>
                  <w:r w:rsidR="00081325">
                    <w:rPr>
                      <w:rFonts w:ascii="Arial" w:eastAsia="Calibri" w:hAnsi="Arial" w:cs="Arial"/>
                      <w:color w:val="000000"/>
                      <w:sz w:val="20"/>
                      <w:szCs w:val="20"/>
                    </w:rPr>
                    <w:t xml:space="preserve"> -</w:t>
                  </w:r>
                  <w:r w:rsidRPr="008F7643">
                    <w:rPr>
                      <w:rFonts w:ascii="Arial" w:eastAsia="Calibri" w:hAnsi="Arial" w:cs="Arial"/>
                      <w:color w:val="000000"/>
                      <w:sz w:val="20"/>
                      <w:szCs w:val="20"/>
                    </w:rPr>
                    <w:t xml:space="preserve"> </w:t>
                  </w:r>
                  <w:r w:rsidR="00081325">
                    <w:rPr>
                      <w:rFonts w:ascii="Arial" w:eastAsia="Calibri" w:hAnsi="Arial" w:cs="Arial"/>
                      <w:color w:val="000000"/>
                      <w:sz w:val="20"/>
                      <w:szCs w:val="20"/>
                    </w:rPr>
                    <w:t>e</w:t>
                  </w:r>
                  <w:r w:rsidRPr="008F7643">
                    <w:rPr>
                      <w:rFonts w:ascii="Arial" w:eastAsia="Calibri" w:hAnsi="Arial" w:cs="Arial"/>
                      <w:color w:val="000000"/>
                      <w:sz w:val="20"/>
                      <w:szCs w:val="20"/>
                    </w:rPr>
                    <w:t>xisted continuously since 1600</w:t>
                  </w:r>
                  <w:r w:rsidR="00081325">
                    <w:rPr>
                      <w:rFonts w:ascii="Arial" w:eastAsia="Calibri" w:hAnsi="Arial" w:cs="Arial"/>
                      <w:color w:val="000000"/>
                      <w:sz w:val="20"/>
                      <w:szCs w:val="20"/>
                    </w:rPr>
                    <w:t>s</w:t>
                  </w:r>
                  <w:r w:rsidRPr="008F7643">
                    <w:rPr>
                      <w:rFonts w:ascii="Arial" w:eastAsia="Calibri" w:hAnsi="Arial" w:cs="Arial"/>
                      <w:color w:val="000000"/>
                      <w:sz w:val="20"/>
                      <w:szCs w:val="20"/>
                    </w:rPr>
                    <w:t xml:space="preserv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What size are the fields</w:t>
                  </w:r>
                  <w:r w:rsidR="00857652">
                    <w:rPr>
                      <w:rFonts w:ascii="Arial" w:eastAsia="Calibri" w:hAnsi="Arial" w:cs="Arial"/>
                      <w:b/>
                      <w:bCs/>
                      <w:color w:val="000000"/>
                      <w:sz w:val="20"/>
                      <w:szCs w:val="20"/>
                    </w:rPr>
                    <w:t>?</w:t>
                  </w:r>
                  <w:r w:rsidRPr="008F7643">
                    <w:rPr>
                      <w:rFonts w:ascii="Arial" w:eastAsia="Calibri" w:hAnsi="Arial" w:cs="Arial"/>
                      <w:b/>
                      <w:bCs/>
                      <w:color w:val="000000"/>
                      <w:sz w:val="20"/>
                      <w:szCs w:val="20"/>
                    </w:rPr>
                    <w:t xml:space="preserve"> </w:t>
                  </w:r>
                  <w:r w:rsidRPr="008F7643">
                    <w:rPr>
                      <w:rFonts w:ascii="Arial" w:eastAsia="Calibri" w:hAnsi="Arial" w:cs="Arial"/>
                      <w:color w:val="000000"/>
                      <w:sz w:val="20"/>
                      <w:szCs w:val="20"/>
                    </w:rPr>
                    <w:t xml:space="preserve">Small, medium, large, have hedges been removed and field sizes increased? </w:t>
                  </w:r>
                </w:p>
                <w:p w:rsidR="002E011C"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What are the hedges made of? </w:t>
                  </w:r>
                  <w:r w:rsidRPr="008F7643">
                    <w:rPr>
                      <w:rFonts w:ascii="Arial" w:eastAsia="Calibri" w:hAnsi="Arial" w:cs="Arial"/>
                      <w:color w:val="000000"/>
                      <w:sz w:val="20"/>
                      <w:szCs w:val="20"/>
                    </w:rPr>
                    <w:t>Cornish hedge (stone)</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what is the stone type? Hedgerow (no stone, all vegetation). Are they heavily managed or overgrown</w:t>
                  </w:r>
                  <w:r w:rsidR="00857652">
                    <w:rPr>
                      <w:rFonts w:ascii="Arial" w:eastAsia="Calibri" w:hAnsi="Arial" w:cs="Arial"/>
                      <w:color w:val="000000"/>
                      <w:sz w:val="20"/>
                      <w:szCs w:val="20"/>
                    </w:rPr>
                    <w:t>?</w:t>
                  </w:r>
                  <w:r w:rsidRPr="008F7643">
                    <w:rPr>
                      <w:rFonts w:ascii="Arial" w:eastAsia="Calibri" w:hAnsi="Arial" w:cs="Arial"/>
                      <w:color w:val="000000"/>
                      <w:sz w:val="20"/>
                      <w:szCs w:val="20"/>
                    </w:rPr>
                    <w:t xml:space="preserv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lastRenderedPageBreak/>
                    <w:t xml:space="preserve">What is the character of the hedge? </w:t>
                  </w:r>
                  <w:r w:rsidRPr="008F7643">
                    <w:rPr>
                      <w:rFonts w:ascii="Arial" w:eastAsia="Calibri" w:hAnsi="Arial" w:cs="Arial"/>
                      <w:color w:val="000000"/>
                      <w:sz w:val="20"/>
                      <w:szCs w:val="20"/>
                    </w:rPr>
                    <w:t xml:space="preserve">Sculpted by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exposure, possibly no trees, or are there mature or larger trees. Is there a buffer of vegetation to either side of the hedge, if so what type? Is the hedge fenced? </w:t>
                  </w:r>
                </w:p>
              </w:tc>
            </w:tr>
            <w:tr w:rsidR="008F7643" w:rsidRPr="008F7643" w:rsidTr="009F59D5">
              <w:trPr>
                <w:trHeight w:val="80"/>
              </w:trPr>
              <w:tc>
                <w:tcPr>
                  <w:tcW w:w="0" w:type="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r>
          </w:tbl>
          <w:p w:rsidR="008F7643" w:rsidRPr="008F7643" w:rsidRDefault="008F7643" w:rsidP="008F7643">
            <w:pPr>
              <w:spacing w:after="0" w:line="240" w:lineRule="auto"/>
              <w:rPr>
                <w:rFonts w:ascii="Arial" w:eastAsia="Calibri"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lastRenderedPageBreak/>
              <w:t xml:space="preserve">Native trees in small hillside coombes over mineral lodes. PVT organised some regeneration planting in valley bottom.  </w:t>
            </w: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No.</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Small and medium sized fields mainly divided by mature Cornish hedges.  </w:t>
            </w: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Evidence a number of field hedges have been levelled recently &amp; then partially reinstated (i.e. 1 or 2 stone courses laid on original baselines marked by posts &amp; wire fences).   </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lastRenderedPageBreak/>
              <w:t xml:space="preserve"> </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rPr>
              <w:lastRenderedPageBreak/>
              <w:t>5. Building Distribution</w:t>
            </w:r>
            <w:r w:rsidRPr="008F7643">
              <w:rPr>
                <w:rFonts w:ascii="Arial" w:eastAsia="Calibri" w:hAnsi="Arial" w:cs="Arial"/>
                <w:b/>
                <w:bCs/>
                <w:color w:val="000000"/>
                <w:sz w:val="20"/>
                <w:szCs w:val="20"/>
              </w:rPr>
              <w:t xml:space="preserv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(this looks at buildings within the character type, not the settlements themselves. The actual settlements are described in their own assessment sheet)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How are the buildings distributed? </w:t>
            </w:r>
            <w:r w:rsidRPr="008F7643">
              <w:rPr>
                <w:rFonts w:ascii="Arial" w:eastAsia="Calibri" w:hAnsi="Arial" w:cs="Arial"/>
                <w:color w:val="000000"/>
                <w:sz w:val="20"/>
                <w:szCs w:val="20"/>
              </w:rPr>
              <w:t xml:space="preserve">Intermittent clusters, scattered, isolated </w:t>
            </w: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Age and type of buildings and their relationship with the landscape: </w:t>
            </w:r>
            <w:r w:rsidRPr="008F7643">
              <w:rPr>
                <w:rFonts w:ascii="Arial" w:eastAsia="Calibri" w:hAnsi="Arial" w:cs="Arial"/>
                <w:bCs/>
                <w:color w:val="000000"/>
                <w:sz w:val="20"/>
                <w:szCs w:val="20"/>
              </w:rPr>
              <w:t>are they</w:t>
            </w:r>
            <w:r w:rsidRPr="008F7643">
              <w:rPr>
                <w:rFonts w:ascii="Arial" w:eastAsia="Calibri" w:hAnsi="Arial" w:cs="Arial"/>
                <w:b/>
                <w:bCs/>
                <w:color w:val="000000"/>
                <w:sz w:val="20"/>
                <w:szCs w:val="20"/>
              </w:rPr>
              <w:t xml:space="preserve"> i</w:t>
            </w:r>
            <w:r w:rsidRPr="008F7643">
              <w:rPr>
                <w:rFonts w:ascii="Arial" w:eastAsia="Calibri" w:hAnsi="Arial" w:cs="Arial"/>
                <w:color w:val="000000"/>
                <w:sz w:val="20"/>
                <w:szCs w:val="20"/>
              </w:rPr>
              <w:t xml:space="preserve">ndividual farm houses / buildings, clustered farm buildings, holiday accommodation, rural dwellings. Have buildings been added, and is it possible to estimate when?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What are the distinctive elements of the buildings? </w:t>
            </w:r>
          </w:p>
          <w:p w:rsidR="008F7643" w:rsidRPr="008F7643" w:rsidRDefault="008F7643" w:rsidP="007F6B5E">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Construction stone, building style, window proportions, gate posts, front /rear gardens, nature of property boundaries</w:t>
            </w:r>
            <w:r w:rsidR="00081325">
              <w:rPr>
                <w:rFonts w:ascii="Arial" w:eastAsia="Calibri" w:hAnsi="Arial" w:cs="Arial"/>
                <w:color w:val="000000"/>
                <w:sz w:val="20"/>
                <w:szCs w:val="20"/>
              </w:rPr>
              <w:t>.</w:t>
            </w:r>
            <w:r w:rsidRPr="008F7643">
              <w:rPr>
                <w:rFonts w:ascii="Arial" w:eastAsia="Calibri" w:hAnsi="Arial" w:cs="Arial"/>
                <w:color w:val="000000"/>
                <w:sz w:val="20"/>
                <w:szCs w:val="20"/>
              </w:rPr>
              <w:t xml:space="preserve"> </w:t>
            </w: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Todpool, about a dozen former miner’s dwellings, each set in small plot of land, clustered along valley bottom road to NW. On valley side, scattered, isolated farm buildings, agricultural sheds and ruined remains of mineworks - buildings, chimneys, spoil tips. </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A</w:t>
            </w:r>
            <w:r w:rsidRPr="008F7643">
              <w:rPr>
                <w:rFonts w:ascii="Arial" w:eastAsia="Calibri" w:hAnsi="Arial" w:cs="Arial"/>
                <w:b/>
                <w:bCs/>
                <w:i/>
                <w:color w:val="0070C0"/>
                <w:sz w:val="20"/>
                <w:szCs w:val="20"/>
              </w:rPr>
              <w:t xml:space="preserve"> </w:t>
            </w:r>
            <w:r w:rsidRPr="008F7643">
              <w:rPr>
                <w:rFonts w:ascii="Arial" w:eastAsia="Calibri" w:hAnsi="Arial" w:cs="Arial"/>
                <w:bCs/>
                <w:i/>
                <w:color w:val="0070C0"/>
                <w:sz w:val="20"/>
                <w:szCs w:val="20"/>
              </w:rPr>
              <w:t>mix of farmstead type housing (c/w clustered outbuildings) and rural dwellings, some of which have been extended – not dramatically – over time.  One derelict/abandoned homestead plot below Wheal Henry.</w:t>
            </w: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
                <w:bCs/>
                <w:i/>
                <w:color w:val="0070C0"/>
                <w:sz w:val="20"/>
                <w:szCs w:val="20"/>
              </w:rPr>
            </w:pPr>
            <w:r w:rsidRPr="008F7643">
              <w:rPr>
                <w:rFonts w:ascii="Arial" w:eastAsia="Calibri" w:hAnsi="Arial" w:cs="Arial"/>
                <w:bCs/>
                <w:i/>
                <w:color w:val="0070C0"/>
                <w:sz w:val="20"/>
                <w:szCs w:val="20"/>
              </w:rPr>
              <w:t xml:space="preserve">Stone, Cob, Rubble construct with small windows and granite gate posts adjacent to a well-defined system of public rights of way.  </w:t>
            </w:r>
            <w:r w:rsidRPr="008F7643">
              <w:rPr>
                <w:rFonts w:ascii="Arial" w:eastAsia="Calibri" w:hAnsi="Arial" w:cs="Arial"/>
                <w:b/>
                <w:bCs/>
                <w:i/>
                <w:color w:val="0070C0"/>
                <w:sz w:val="20"/>
                <w:szCs w:val="20"/>
              </w:rPr>
              <w:t xml:space="preserve">  </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rPr>
              <w:t xml:space="preserve">6. Transport Pattern: </w:t>
            </w:r>
            <w:r w:rsidRPr="008F7643">
              <w:rPr>
                <w:rFonts w:ascii="Arial" w:eastAsia="Calibri" w:hAnsi="Arial" w:cs="Arial"/>
                <w:color w:val="000000"/>
                <w:sz w:val="20"/>
                <w:szCs w:val="20"/>
              </w:rPr>
              <w:t xml:space="preserve">Highways and public rights of way (PROW)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What is the character of the roads? </w:t>
            </w:r>
            <w:r w:rsidRPr="008F7643">
              <w:rPr>
                <w:rFonts w:ascii="Arial" w:eastAsia="Calibri" w:hAnsi="Arial" w:cs="Arial"/>
                <w:color w:val="000000"/>
                <w:sz w:val="20"/>
                <w:szCs w:val="20"/>
              </w:rPr>
              <w:t xml:space="preserve">What is the road’s class, A, B or minor?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Are they straight, winding; do they have steep gradients?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Are there extensive verges, pavements, characteristic tree tunnels? </w:t>
            </w:r>
          </w:p>
          <w:p w:rsidR="008F7643" w:rsidRPr="008F7643" w:rsidRDefault="008F7643" w:rsidP="002E011C">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Describe the </w:t>
            </w:r>
            <w:r w:rsidR="002E011C">
              <w:rPr>
                <w:rFonts w:ascii="Arial" w:eastAsia="Calibri" w:hAnsi="Arial" w:cs="Arial"/>
                <w:b/>
                <w:bCs/>
                <w:color w:val="000000"/>
                <w:sz w:val="20"/>
                <w:szCs w:val="20"/>
              </w:rPr>
              <w:t xml:space="preserve">PRoW. </w:t>
            </w:r>
            <w:r w:rsidR="002E011C" w:rsidRPr="002E011C">
              <w:rPr>
                <w:rFonts w:ascii="Arial" w:eastAsia="Calibri" w:hAnsi="Arial" w:cs="Arial"/>
                <w:bCs/>
                <w:color w:val="000000"/>
                <w:sz w:val="20"/>
                <w:szCs w:val="20"/>
              </w:rPr>
              <w:t>I</w:t>
            </w:r>
            <w:r w:rsidRPr="002E011C">
              <w:rPr>
                <w:rFonts w:ascii="Arial" w:eastAsia="Calibri" w:hAnsi="Arial" w:cs="Arial"/>
                <w:color w:val="000000"/>
                <w:sz w:val="20"/>
                <w:szCs w:val="20"/>
              </w:rPr>
              <w:t xml:space="preserve">n </w:t>
            </w:r>
            <w:r w:rsidRPr="008F7643">
              <w:rPr>
                <w:rFonts w:ascii="Arial" w:eastAsia="Calibri" w:hAnsi="Arial" w:cs="Arial"/>
                <w:color w:val="000000"/>
                <w:sz w:val="20"/>
                <w:szCs w:val="20"/>
              </w:rPr>
              <w:t>good condition, well managed, overgrown, regularly used, eroded, waterlogged. Are there old/modern stiles and signage, and what is the character and condition of these</w:t>
            </w:r>
            <w:r w:rsidR="00081325">
              <w:rPr>
                <w:rFonts w:ascii="Arial" w:eastAsia="Calibri" w:hAnsi="Arial" w:cs="Arial"/>
                <w:color w:val="000000"/>
                <w:sz w:val="20"/>
                <w:szCs w:val="20"/>
              </w:rPr>
              <w:t>?</w:t>
            </w:r>
            <w:r w:rsidRPr="008F7643">
              <w:rPr>
                <w:rFonts w:ascii="Arial" w:eastAsia="Calibri" w:hAnsi="Arial" w:cs="Arial"/>
                <w:color w:val="000000"/>
                <w:sz w:val="20"/>
                <w:szCs w:val="20"/>
              </w:rPr>
              <w:t xml:space="preserve"> </w:t>
            </w:r>
            <w:r w:rsidRPr="008F7643">
              <w:rPr>
                <w:rFonts w:ascii="Arial" w:eastAsia="Calibri" w:hAnsi="Arial" w:cs="Arial"/>
                <w:i/>
                <w:iCs/>
                <w:color w:val="000000"/>
                <w:sz w:val="20"/>
                <w:szCs w:val="20"/>
              </w:rPr>
              <w:t xml:space="preserve"> </w:t>
            </w: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By-way and recreational multi-use trail on route of valley bottom, well-used and marked by granite markers and wooden posts. </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Road to Todpool is steep, narrow and winding with high hedges – not suitable for large vehicles.  </w:t>
            </w:r>
          </w:p>
          <w:p w:rsidR="008F7643" w:rsidRPr="008F7643" w:rsidRDefault="008F7643" w:rsidP="008F7643">
            <w:pPr>
              <w:spacing w:after="0" w:line="240" w:lineRule="auto"/>
              <w:rPr>
                <w:rFonts w:ascii="Arial" w:eastAsia="Calibri" w:hAnsi="Arial" w:cs="Arial"/>
                <w:bCs/>
                <w:i/>
                <w:color w:val="0070C0"/>
                <w:sz w:val="20"/>
                <w:szCs w:val="20"/>
              </w:rPr>
            </w:pP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A network of PRoW traverse the steep valley side from the ridge to the valley bottom, where some connect with the multi-use trail. Several ways rebound or terminate where there is no stream crossing at the valley floor/parish boundary line.</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Verdana" w:eastAsia="Calibri" w:hAnsi="Verdana" w:cs="Verdana"/>
                <w:b/>
                <w:bCs/>
                <w:color w:val="000000"/>
              </w:rPr>
            </w:pPr>
            <w:r w:rsidRPr="008F7643">
              <w:rPr>
                <w:rFonts w:ascii="Arial" w:eastAsia="Calibri" w:hAnsi="Arial" w:cs="Arial"/>
                <w:b/>
                <w:bCs/>
                <w:color w:val="000000"/>
              </w:rPr>
              <w:t>7. Historic Features</w:t>
            </w:r>
            <w:r w:rsidRPr="008F7643">
              <w:rPr>
                <w:rFonts w:ascii="Verdana" w:eastAsia="Calibri" w:hAnsi="Verdana" w:cs="Verdana"/>
                <w:b/>
                <w:bCs/>
                <w:color w:val="000000"/>
              </w:rPr>
              <w:t xml:space="preserve"> </w:t>
            </w:r>
          </w:p>
          <w:p w:rsidR="008F7643" w:rsidRPr="008F7643" w:rsidRDefault="008F7643" w:rsidP="008F7643">
            <w:pPr>
              <w:autoSpaceDE w:val="0"/>
              <w:autoSpaceDN w:val="0"/>
              <w:adjustRightInd w:val="0"/>
              <w:spacing w:after="0" w:line="240" w:lineRule="auto"/>
              <w:rPr>
                <w:rFonts w:ascii="Verdana" w:eastAsia="Calibri" w:hAnsi="Verdana" w:cs="Verdana"/>
                <w:b/>
                <w:bCs/>
                <w:color w:val="000000"/>
                <w:sz w:val="23"/>
                <w:szCs w:val="23"/>
              </w:rPr>
            </w:pPr>
          </w:p>
          <w:p w:rsidR="008F7643" w:rsidRPr="008F7643" w:rsidRDefault="008F7643" w:rsidP="008F7643">
            <w:pPr>
              <w:autoSpaceDE w:val="0"/>
              <w:autoSpaceDN w:val="0"/>
              <w:adjustRightInd w:val="0"/>
              <w:spacing w:after="0" w:line="240" w:lineRule="auto"/>
              <w:rPr>
                <w:rFonts w:ascii="Verdana" w:eastAsia="Calibri" w:hAnsi="Verdana" w:cs="Verdana"/>
                <w:b/>
                <w:bCs/>
                <w:color w:val="000000"/>
                <w:sz w:val="23"/>
                <w:szCs w:val="23"/>
              </w:rPr>
            </w:pPr>
          </w:p>
          <w:p w:rsidR="008F7643" w:rsidRPr="008F7643" w:rsidRDefault="008F7643" w:rsidP="008F7643">
            <w:pPr>
              <w:autoSpaceDE w:val="0"/>
              <w:autoSpaceDN w:val="0"/>
              <w:adjustRightInd w:val="0"/>
              <w:spacing w:after="0" w:line="240" w:lineRule="auto"/>
              <w:rPr>
                <w:rFonts w:ascii="Verdana" w:eastAsia="Calibri" w:hAnsi="Verdana" w:cs="Verdana"/>
                <w:color w:val="000000"/>
                <w:sz w:val="23"/>
                <w:szCs w:val="23"/>
              </w:rPr>
            </w:pPr>
          </w:p>
        </w:tc>
        <w:tc>
          <w:tcPr>
            <w:tcW w:w="5824" w:type="dxa"/>
            <w:tcBorders>
              <w:top w:val="single" w:sz="12" w:space="0" w:color="auto"/>
              <w:bottom w:val="single" w:sz="12" w:space="0" w:color="auto"/>
            </w:tcBorders>
            <w:shd w:val="clear" w:color="auto" w:fill="auto"/>
          </w:tcPr>
          <w:p w:rsidR="008F7643" w:rsidRPr="008F7643" w:rsidRDefault="008F7643" w:rsidP="007F6B5E">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Are there designated and none designated features in the landscape</w:t>
            </w:r>
            <w:r w:rsidRPr="008F7643">
              <w:rPr>
                <w:rFonts w:ascii="Arial" w:eastAsia="Calibri" w:hAnsi="Arial" w:cs="Arial"/>
                <w:color w:val="000000"/>
                <w:sz w:val="20"/>
                <w:szCs w:val="20"/>
              </w:rPr>
              <w:t>? monuments, burial sites, churches etc. 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Many Mine workings – chimneys, engine houses, shafts &amp; tips – mark the valley side.</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A number of pre-historic and medieval sites are shown on the CC map.</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On the valley floor the line of the County Adit is marked by granite pillars with roughly incised numbers</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b/>
                <w:bCs/>
                <w:color w:val="000000"/>
              </w:rPr>
            </w:pPr>
            <w:r w:rsidRPr="008F7643">
              <w:rPr>
                <w:rFonts w:ascii="Arial" w:eastAsia="Calibri" w:hAnsi="Arial" w:cs="Arial"/>
                <w:b/>
                <w:bCs/>
                <w:color w:val="000000"/>
              </w:rPr>
              <w:t xml:space="preserve">8. Condition </w:t>
            </w: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In what state/appearance are the characteristics of the area? </w:t>
            </w:r>
            <w:r w:rsidRPr="008F7643">
              <w:rPr>
                <w:rFonts w:ascii="Arial" w:eastAsia="Calibri" w:hAnsi="Arial" w:cs="Arial"/>
                <w:color w:val="000000"/>
                <w:sz w:val="20"/>
                <w:szCs w:val="20"/>
              </w:rPr>
              <w:t xml:space="preserve">Have areas /features become degraded.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Are there areas where improvements could be made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to enhance the character of the area? How is the area managed</w:t>
            </w:r>
            <w:r w:rsidRPr="008F7643">
              <w:rPr>
                <w:rFonts w:ascii="Arial" w:eastAsia="Calibri" w:hAnsi="Arial" w:cs="Arial"/>
                <w:color w:val="000000"/>
                <w:sz w:val="20"/>
                <w:szCs w:val="20"/>
              </w:rPr>
              <w:t xml:space="preserv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The management of the land will directly influence the </w:t>
            </w:r>
          </w:p>
          <w:p w:rsidR="008F7643" w:rsidRPr="008F7643" w:rsidRDefault="008F7643" w:rsidP="007F6B5E">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value of the available habitat for wildlife. </w:t>
            </w: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The valley is scarred and, to some extent, shaped by mineral extraction processes which continued to late C20.  (The North facing side – outside our area – is very slowly re-establishing vegetation). In Chacewater, the SW-facing valley side shows more rapid recovery from mine-working.  Low-grade pasture &amp; some degradation of hedges.  Active presence of birds of prey all year round suggests variety &amp; abundance of wildlife in habitat.   </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b/>
                <w:bCs/>
                <w:color w:val="000000"/>
              </w:rPr>
            </w:pPr>
            <w:r w:rsidRPr="008F7643">
              <w:rPr>
                <w:rFonts w:ascii="Arial" w:eastAsia="Calibri" w:hAnsi="Arial" w:cs="Arial"/>
                <w:b/>
                <w:bCs/>
                <w:color w:val="000000"/>
              </w:rPr>
              <w:lastRenderedPageBreak/>
              <w:t xml:space="preserve">9. Aesthetic and Sensory </w:t>
            </w: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highlight w:val="yellow"/>
              </w:rPr>
            </w:pP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highlight w:val="yellow"/>
              </w:rPr>
            </w:pP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highlight w:val="yellow"/>
              </w:rPr>
            </w:pP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highlight w:val="yellow"/>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Describe the level of tranquillity, calm and undisturbed, consider bird song, level of artificial noise.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How is the landscape experienced? exposed, intimate,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noisy (if so what is the source what direction?) remote, rugged, windswept, sheltered, enclosed, uncluttered, sculptural. </w:t>
            </w: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How will the experience of the area change through the seasons?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p w:rsidR="008F7643" w:rsidRPr="00081325" w:rsidRDefault="008F7643" w:rsidP="008F7643">
            <w:pPr>
              <w:autoSpaceDE w:val="0"/>
              <w:autoSpaceDN w:val="0"/>
              <w:adjustRightInd w:val="0"/>
              <w:spacing w:after="0" w:line="240" w:lineRule="auto"/>
              <w:rPr>
                <w:rFonts w:ascii="Arial" w:eastAsia="Calibri" w:hAnsi="Arial" w:cs="Arial"/>
                <w:b/>
                <w:color w:val="000000"/>
                <w:sz w:val="20"/>
                <w:szCs w:val="20"/>
              </w:rPr>
            </w:pPr>
            <w:r w:rsidRPr="00081325">
              <w:rPr>
                <w:rFonts w:ascii="Arial" w:eastAsia="Calibri" w:hAnsi="Arial" w:cs="Arial"/>
                <w:b/>
                <w:color w:val="000000"/>
                <w:sz w:val="20"/>
                <w:szCs w:val="20"/>
              </w:rPr>
              <w:t xml:space="preserve">What is the predominant wind direction? </w:t>
            </w:r>
          </w:p>
          <w:p w:rsidR="008F7643" w:rsidRPr="008F7643" w:rsidRDefault="008F7643" w:rsidP="002E011C">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What is the level of light pollution at night?</w:t>
            </w:r>
          </w:p>
        </w:tc>
        <w:tc>
          <w:tcPr>
            <w:tcW w:w="7075" w:type="dxa"/>
            <w:tcBorders>
              <w:top w:val="single" w:sz="12" w:space="0" w:color="auto"/>
              <w:bottom w:val="single" w:sz="12" w:space="0" w:color="auto"/>
              <w:right w:val="single" w:sz="12" w:space="0" w:color="auto"/>
            </w:tcBorders>
            <w:shd w:val="clear" w:color="auto" w:fill="auto"/>
          </w:tcPr>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The area is quiet &amp; undisturbed with small birds in the scrub and hedgerows.  Very tranquil, occasional passing roar of MTBs </w:t>
            </w:r>
            <w:r w:rsidR="002E011C">
              <w:rPr>
                <w:rFonts w:ascii="Arial" w:eastAsia="Calibri" w:hAnsi="Arial" w:cs="Arial"/>
                <w:bCs/>
                <w:i/>
                <w:color w:val="0070C0"/>
                <w:sz w:val="20"/>
                <w:szCs w:val="20"/>
              </w:rPr>
              <w:t>&amp;</w:t>
            </w:r>
            <w:r w:rsidRPr="008F7643">
              <w:rPr>
                <w:rFonts w:ascii="Arial" w:eastAsia="Calibri" w:hAnsi="Arial" w:cs="Arial"/>
                <w:bCs/>
                <w:i/>
                <w:color w:val="0070C0"/>
                <w:sz w:val="20"/>
                <w:szCs w:val="20"/>
              </w:rPr>
              <w:t xml:space="preserve"> throb of helicopters contrasts with normal silence in which dripping water may be heard.</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From the valley bottom trail the narrow, winding sides are close and intimate, rising to the ridgelines and the sky.  From the pathways on the North side of the valley (SW slopes of Creegbrawse ridge) the outlook encompasses the rolling countryside of the Gwennap &amp; St Day mining areas.</w:t>
            </w:r>
          </w:p>
          <w:p w:rsidR="008F7643" w:rsidRPr="008F7643" w:rsidRDefault="008F7643" w:rsidP="008F7643">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Due to its previous mining use the valley bottom has taken a time for vegetation to take hold, but it has now, so trees lose their leaf and brambles produce much fruit and there is much new growth each year which makes the valley bottom look a little less austere each year.  </w:t>
            </w:r>
          </w:p>
          <w:p w:rsidR="008F7643" w:rsidRPr="008F7643" w:rsidRDefault="008F7643" w:rsidP="002E011C">
            <w:pPr>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South-westerly winds trickle down the valley bottom in the main.</w:t>
            </w:r>
            <w:r w:rsidR="002E011C">
              <w:rPr>
                <w:rFonts w:ascii="Arial" w:eastAsia="Calibri" w:hAnsi="Arial" w:cs="Arial"/>
                <w:bCs/>
                <w:i/>
                <w:color w:val="0070C0"/>
                <w:sz w:val="20"/>
                <w:szCs w:val="20"/>
              </w:rPr>
              <w:t xml:space="preserve"> A</w:t>
            </w:r>
            <w:r w:rsidRPr="008F7643">
              <w:rPr>
                <w:rFonts w:ascii="Arial" w:eastAsia="Calibri" w:hAnsi="Arial" w:cs="Arial"/>
                <w:bCs/>
                <w:i/>
                <w:color w:val="0070C0"/>
                <w:sz w:val="20"/>
                <w:szCs w:val="20"/>
              </w:rPr>
              <w:t xml:space="preserve">lthough a little light can be seen in the distance at Twelveheads, there is fact very little by way of light pollution here, save for a few dwellings on the hillsides.  </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r w:rsidRPr="008F7643">
              <w:rPr>
                <w:rFonts w:ascii="Arial" w:eastAsia="Calibri" w:hAnsi="Arial" w:cs="Arial"/>
                <w:b/>
                <w:bCs/>
                <w:color w:val="000000"/>
              </w:rPr>
              <w:t xml:space="preserve">10. Distinctive Features </w:t>
            </w: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Features </w:t>
            </w:r>
            <w:r w:rsidR="002E011C">
              <w:rPr>
                <w:rFonts w:ascii="Arial" w:eastAsia="Calibri" w:hAnsi="Arial" w:cs="Arial"/>
                <w:color w:val="000000"/>
                <w:sz w:val="20"/>
                <w:szCs w:val="20"/>
              </w:rPr>
              <w:t>that</w:t>
            </w:r>
            <w:r w:rsidRPr="008F7643">
              <w:rPr>
                <w:rFonts w:ascii="Arial" w:eastAsia="Calibri" w:hAnsi="Arial" w:cs="Arial"/>
                <w:color w:val="000000"/>
                <w:sz w:val="20"/>
                <w:szCs w:val="20"/>
              </w:rPr>
              <w:t xml:space="preserve"> are not designated but locally important, could include, tree tunnels, distinctive trees on a skyline, wind turbines, power lines, telecommunication masts, local stone for construction, building types styles, </w:t>
            </w:r>
            <w:r w:rsidR="002E011C">
              <w:rPr>
                <w:rFonts w:ascii="Arial" w:eastAsia="Calibri" w:hAnsi="Arial" w:cs="Arial"/>
                <w:color w:val="000000"/>
                <w:sz w:val="20"/>
                <w:szCs w:val="20"/>
              </w:rPr>
              <w:t xml:space="preserve">footpath </w:t>
            </w:r>
            <w:r w:rsidRPr="008F7643">
              <w:rPr>
                <w:rFonts w:ascii="Arial" w:eastAsia="Calibri" w:hAnsi="Arial" w:cs="Arial"/>
                <w:color w:val="000000"/>
                <w:sz w:val="20"/>
                <w:szCs w:val="20"/>
              </w:rPr>
              <w:t xml:space="preserve">stiles, gate posts. </w:t>
            </w:r>
          </w:p>
          <w:p w:rsidR="008F7643" w:rsidRPr="008F7643" w:rsidRDefault="008F7643" w:rsidP="007F6B5E">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Abandoned mine works and buildings on the steep slopes and the uncluttered ridge skyline capped by mature Cornish hedge and occasional trees. The Coast to Coast tramway trail and many Public Rights of Way (PRoW) make a valued recreational space.   </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b/>
                <w:bCs/>
                <w:color w:val="000000"/>
                <w:sz w:val="20"/>
                <w:szCs w:val="20"/>
              </w:rPr>
            </w:pPr>
            <w:r w:rsidRPr="008F7643">
              <w:rPr>
                <w:rFonts w:ascii="Arial" w:eastAsia="Calibri" w:hAnsi="Arial" w:cs="Arial"/>
                <w:b/>
                <w:bCs/>
                <w:color w:val="000000"/>
              </w:rPr>
              <w:t xml:space="preserve">11. Views </w:t>
            </w:r>
          </w:p>
          <w:p w:rsidR="008F7643" w:rsidRPr="008F7643" w:rsidRDefault="008F7643" w:rsidP="008F7643">
            <w:pPr>
              <w:autoSpaceDE w:val="0"/>
              <w:autoSpaceDN w:val="0"/>
              <w:adjustRightInd w:val="0"/>
              <w:spacing w:after="0" w:line="240" w:lineRule="auto"/>
              <w:rPr>
                <w:rFonts w:ascii="Arial" w:eastAsia="Calibri" w:hAnsi="Arial" w:cs="Arial"/>
                <w:i/>
                <w:iCs/>
                <w:color w:val="000000"/>
                <w:sz w:val="20"/>
                <w:szCs w:val="20"/>
              </w:rPr>
            </w:pP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8F7643" w:rsidRPr="008F7643" w:rsidRDefault="008F7643" w:rsidP="007F6B5E">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 xml:space="preserve">Are there any important vantage points? </w:t>
            </w:r>
            <w:r w:rsidRPr="008F7643">
              <w:rPr>
                <w:rFonts w:ascii="Arial" w:eastAsia="Calibri" w:hAnsi="Arial" w:cs="Arial"/>
                <w:color w:val="000000"/>
                <w:sz w:val="20"/>
                <w:szCs w:val="20"/>
              </w:rPr>
              <w:t>Describe the nature of the vantage point, cliff path, hilltop, and what makes the view important.</w:t>
            </w:r>
          </w:p>
        </w:tc>
        <w:tc>
          <w:tcPr>
            <w:tcW w:w="7075" w:type="dxa"/>
            <w:tcBorders>
              <w:top w:val="single" w:sz="12" w:space="0" w:color="auto"/>
              <w:bottom w:val="single" w:sz="12" w:space="0" w:color="auto"/>
              <w:right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Either side of the valley offer good vantage points down the valley bottom itself and across into the neighbouring parishes of Gwennap </w:t>
            </w:r>
            <w:r w:rsidR="002E011C">
              <w:rPr>
                <w:rFonts w:ascii="Arial" w:eastAsia="Calibri" w:hAnsi="Arial" w:cs="Arial"/>
                <w:bCs/>
                <w:i/>
                <w:color w:val="0070C0"/>
                <w:sz w:val="20"/>
                <w:szCs w:val="20"/>
              </w:rPr>
              <w:t>&amp;</w:t>
            </w:r>
            <w:r w:rsidRPr="008F7643">
              <w:rPr>
                <w:rFonts w:ascii="Arial" w:eastAsia="Calibri" w:hAnsi="Arial" w:cs="Arial"/>
                <w:bCs/>
                <w:i/>
                <w:color w:val="0070C0"/>
                <w:sz w:val="20"/>
                <w:szCs w:val="20"/>
              </w:rPr>
              <w:t xml:space="preserve"> St Day.</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rPr>
              <w:t>12. Key Characteristics</w:t>
            </w:r>
            <w:r w:rsidRPr="008F7643">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sz w:val="20"/>
                <w:szCs w:val="20"/>
              </w:rPr>
              <w:t>What features stand out from completing the assessment sheet</w:t>
            </w:r>
            <w:r w:rsidR="00081325">
              <w:rPr>
                <w:rFonts w:ascii="Arial" w:eastAsia="Calibri" w:hAnsi="Arial" w:cs="Arial"/>
                <w:b/>
                <w:bCs/>
                <w:color w:val="000000"/>
                <w:sz w:val="20"/>
                <w:szCs w:val="20"/>
              </w:rPr>
              <w:t xml:space="preserve">. </w:t>
            </w:r>
            <w:r w:rsidRPr="008F7643">
              <w:rPr>
                <w:rFonts w:ascii="Arial" w:eastAsia="Calibri" w:hAnsi="Arial" w:cs="Arial"/>
                <w:color w:val="000000"/>
                <w:sz w:val="20"/>
                <w:szCs w:val="20"/>
              </w:rPr>
              <w:t xml:space="preserve">Create a set of bullet points to highlight what makes this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character type distinctive, what are its key characteristics. </w:t>
            </w:r>
          </w:p>
        </w:tc>
        <w:tc>
          <w:tcPr>
            <w:tcW w:w="7075" w:type="dxa"/>
            <w:tcBorders>
              <w:top w:val="single" w:sz="12" w:space="0" w:color="auto"/>
              <w:bottom w:val="single" w:sz="12" w:space="0" w:color="auto"/>
              <w:right w:val="single" w:sz="12" w:space="0" w:color="auto"/>
            </w:tcBorders>
            <w:shd w:val="clear" w:color="auto" w:fill="FFFFFF"/>
          </w:tcPr>
          <w:p w:rsidR="008F7643" w:rsidRPr="008F7643" w:rsidRDefault="008F7643" w:rsidP="008F7643">
            <w:pPr>
              <w:numPr>
                <w:ilvl w:val="0"/>
                <w:numId w:val="25"/>
              </w:numPr>
              <w:autoSpaceDE w:val="0"/>
              <w:autoSpaceDN w:val="0"/>
              <w:adjustRightInd w:val="0"/>
              <w:spacing w:after="0" w:line="240" w:lineRule="auto"/>
              <w:ind w:left="447" w:hanging="425"/>
              <w:rPr>
                <w:rFonts w:ascii="Arial" w:eastAsia="Calibri" w:hAnsi="Arial" w:cs="Arial"/>
                <w:bCs/>
                <w:i/>
                <w:color w:val="0070C0"/>
                <w:sz w:val="20"/>
                <w:szCs w:val="20"/>
              </w:rPr>
            </w:pPr>
            <w:r w:rsidRPr="008F7643">
              <w:rPr>
                <w:rFonts w:ascii="Arial" w:eastAsia="Calibri" w:hAnsi="Arial" w:cs="Verdana"/>
                <w:bCs/>
                <w:i/>
                <w:color w:val="0070C0"/>
                <w:sz w:val="20"/>
                <w:szCs w:val="20"/>
              </w:rPr>
              <w:t>Steep-sided V-shaped valley lying on a NW/SE axis.</w:t>
            </w:r>
          </w:p>
          <w:p w:rsidR="008F7643" w:rsidRPr="008F7643" w:rsidRDefault="008F7643" w:rsidP="008F7643">
            <w:pPr>
              <w:numPr>
                <w:ilvl w:val="0"/>
                <w:numId w:val="25"/>
              </w:numPr>
              <w:autoSpaceDE w:val="0"/>
              <w:autoSpaceDN w:val="0"/>
              <w:adjustRightInd w:val="0"/>
              <w:spacing w:after="0" w:line="240" w:lineRule="auto"/>
              <w:ind w:left="447" w:hanging="425"/>
              <w:rPr>
                <w:rFonts w:ascii="Arial" w:eastAsia="Calibri" w:hAnsi="Arial" w:cs="Arial"/>
                <w:bCs/>
                <w:i/>
                <w:color w:val="0070C0"/>
                <w:sz w:val="20"/>
                <w:szCs w:val="20"/>
              </w:rPr>
            </w:pPr>
            <w:r w:rsidRPr="008F7643">
              <w:rPr>
                <w:rFonts w:ascii="Arial" w:eastAsia="Calibri" w:hAnsi="Arial" w:cs="Verdana"/>
                <w:bCs/>
                <w:i/>
                <w:color w:val="0070C0"/>
                <w:sz w:val="20"/>
                <w:szCs w:val="20"/>
              </w:rPr>
              <w:t>Narrow, winding valley bottom defines parish boundary, course of County Adit and multi-use recreational trail.</w:t>
            </w:r>
          </w:p>
          <w:p w:rsidR="008F7643" w:rsidRPr="008F7643" w:rsidRDefault="008F7643" w:rsidP="008F7643">
            <w:pPr>
              <w:numPr>
                <w:ilvl w:val="0"/>
                <w:numId w:val="25"/>
              </w:numPr>
              <w:autoSpaceDE w:val="0"/>
              <w:autoSpaceDN w:val="0"/>
              <w:adjustRightInd w:val="0"/>
              <w:spacing w:after="0" w:line="240" w:lineRule="auto"/>
              <w:ind w:left="447" w:hanging="425"/>
              <w:rPr>
                <w:rFonts w:ascii="Arial" w:eastAsia="Calibri" w:hAnsi="Arial" w:cs="Arial"/>
                <w:bCs/>
                <w:i/>
                <w:color w:val="0070C0"/>
                <w:sz w:val="20"/>
                <w:szCs w:val="20"/>
              </w:rPr>
            </w:pPr>
            <w:r w:rsidRPr="008F7643">
              <w:rPr>
                <w:rFonts w:ascii="Arial" w:eastAsia="Calibri" w:hAnsi="Arial" w:cs="Verdana"/>
                <w:bCs/>
                <w:i/>
                <w:color w:val="0070C0"/>
                <w:sz w:val="20"/>
                <w:szCs w:val="20"/>
              </w:rPr>
              <w:t>Spur of land rising to a ridge at 100m creates 2-3km SW-facing slope.</w:t>
            </w:r>
          </w:p>
          <w:p w:rsidR="008F7643" w:rsidRPr="008F7643" w:rsidRDefault="008F7643" w:rsidP="008F7643">
            <w:pPr>
              <w:numPr>
                <w:ilvl w:val="0"/>
                <w:numId w:val="25"/>
              </w:numPr>
              <w:autoSpaceDE w:val="0"/>
              <w:autoSpaceDN w:val="0"/>
              <w:adjustRightInd w:val="0"/>
              <w:spacing w:after="0" w:line="240" w:lineRule="auto"/>
              <w:ind w:left="447" w:hanging="425"/>
              <w:rPr>
                <w:rFonts w:ascii="Arial" w:eastAsia="Calibri" w:hAnsi="Arial" w:cs="Arial"/>
                <w:bCs/>
                <w:i/>
                <w:color w:val="0070C0"/>
                <w:sz w:val="20"/>
                <w:szCs w:val="20"/>
              </w:rPr>
            </w:pPr>
            <w:r w:rsidRPr="008F7643">
              <w:rPr>
                <w:rFonts w:ascii="Arial" w:eastAsia="Calibri" w:hAnsi="Arial" w:cs="Verdana"/>
                <w:bCs/>
                <w:i/>
                <w:color w:val="0070C0"/>
                <w:sz w:val="20"/>
                <w:szCs w:val="20"/>
              </w:rPr>
              <w:t>Valley side traversed by 1 narrow lane, 6-7 bridleways and other PRoW.</w:t>
            </w:r>
          </w:p>
          <w:p w:rsidR="008F7643" w:rsidRPr="008F7643" w:rsidRDefault="008F7643" w:rsidP="008F7643">
            <w:pPr>
              <w:numPr>
                <w:ilvl w:val="0"/>
                <w:numId w:val="25"/>
              </w:numPr>
              <w:autoSpaceDE w:val="0"/>
              <w:autoSpaceDN w:val="0"/>
              <w:adjustRightInd w:val="0"/>
              <w:spacing w:after="0" w:line="240" w:lineRule="auto"/>
              <w:ind w:left="447" w:hanging="425"/>
              <w:rPr>
                <w:rFonts w:ascii="Arial" w:eastAsia="Calibri" w:hAnsi="Arial" w:cs="Arial"/>
                <w:bCs/>
                <w:i/>
                <w:color w:val="0070C0"/>
                <w:sz w:val="20"/>
                <w:szCs w:val="20"/>
              </w:rPr>
            </w:pPr>
            <w:r w:rsidRPr="008F7643">
              <w:rPr>
                <w:rFonts w:ascii="Arial" w:eastAsia="Calibri" w:hAnsi="Arial" w:cs="Verdana"/>
                <w:bCs/>
                <w:i/>
                <w:color w:val="0070C0"/>
                <w:sz w:val="20"/>
                <w:szCs w:val="20"/>
              </w:rPr>
              <w:t>Vehicular access only to Creegbrawse ridge road.</w:t>
            </w:r>
          </w:p>
          <w:p w:rsidR="008F7643" w:rsidRPr="008F7643" w:rsidRDefault="008F7643" w:rsidP="008F7643">
            <w:pPr>
              <w:numPr>
                <w:ilvl w:val="0"/>
                <w:numId w:val="25"/>
              </w:numPr>
              <w:autoSpaceDE w:val="0"/>
              <w:autoSpaceDN w:val="0"/>
              <w:adjustRightInd w:val="0"/>
              <w:spacing w:after="0" w:line="240" w:lineRule="auto"/>
              <w:ind w:left="447" w:hanging="425"/>
              <w:rPr>
                <w:rFonts w:ascii="Arial" w:eastAsia="Calibri" w:hAnsi="Arial" w:cs="Arial"/>
                <w:bCs/>
                <w:i/>
                <w:color w:val="0070C0"/>
                <w:sz w:val="20"/>
                <w:szCs w:val="20"/>
              </w:rPr>
            </w:pPr>
            <w:r w:rsidRPr="008F7643">
              <w:rPr>
                <w:rFonts w:ascii="Arial" w:eastAsia="Calibri" w:hAnsi="Arial" w:cs="Arial"/>
                <w:bCs/>
                <w:i/>
                <w:color w:val="0070C0"/>
                <w:sz w:val="20"/>
                <w:szCs w:val="20"/>
              </w:rPr>
              <w:t xml:space="preserve">Abandoned mine works and buildings on the steep slopes. </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rPr>
              <w:lastRenderedPageBreak/>
              <w:t>13. Photographs</w:t>
            </w:r>
            <w:r w:rsidRPr="008F7643">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Take representative photos of </w:t>
            </w:r>
          </w:p>
          <w:p w:rsidR="008F7643" w:rsidRPr="008F7643" w:rsidRDefault="008F7643" w:rsidP="008F7643">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8F7643">
              <w:rPr>
                <w:rFonts w:ascii="Arial" w:eastAsia="Calibri" w:hAnsi="Arial" w:cs="Arial"/>
                <w:color w:val="000000"/>
                <w:sz w:val="20"/>
                <w:szCs w:val="20"/>
              </w:rPr>
              <w:t xml:space="preserve">the overall character of this landscape type </w:t>
            </w:r>
          </w:p>
          <w:p w:rsidR="008F7643" w:rsidRPr="008F7643" w:rsidRDefault="008F7643" w:rsidP="008F7643">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8F7643">
              <w:rPr>
                <w:rFonts w:ascii="Arial" w:eastAsia="Calibri" w:hAnsi="Arial" w:cs="Arial"/>
                <w:color w:val="000000"/>
                <w:sz w:val="20"/>
                <w:szCs w:val="20"/>
              </w:rPr>
              <w:t xml:space="preserve">specific characteristics features of the landscape type </w:t>
            </w:r>
          </w:p>
          <w:p w:rsidR="008F7643" w:rsidRPr="008F7643" w:rsidRDefault="008F7643" w:rsidP="008F7643">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8F7643">
              <w:rPr>
                <w:rFonts w:ascii="Arial" w:eastAsia="Calibri" w:hAnsi="Arial" w:cs="Arial"/>
                <w:color w:val="000000"/>
                <w:sz w:val="20"/>
                <w:szCs w:val="20"/>
              </w:rPr>
              <w:t xml:space="preserve">notable views and vistas.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Mark the photo location on a plan and which way you were looking when you took the photograph.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Make a note of what element of character is the photograph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illustrating. </w:t>
            </w:r>
          </w:p>
        </w:tc>
        <w:tc>
          <w:tcPr>
            <w:tcW w:w="7075" w:type="dxa"/>
            <w:tcBorders>
              <w:top w:val="single" w:sz="12" w:space="0" w:color="auto"/>
              <w:bottom w:val="single" w:sz="12" w:space="0" w:color="auto"/>
              <w:right w:val="single" w:sz="12" w:space="0" w:color="auto"/>
            </w:tcBorders>
            <w:shd w:val="clear" w:color="auto" w:fill="FFFFFF"/>
          </w:tcPr>
          <w:p w:rsidR="0084618B" w:rsidRDefault="0084618B" w:rsidP="0084618B">
            <w:pPr>
              <w:autoSpaceDE w:val="0"/>
              <w:autoSpaceDN w:val="0"/>
              <w:adjustRightInd w:val="0"/>
              <w:spacing w:after="0" w:line="240" w:lineRule="auto"/>
              <w:jc w:val="center"/>
              <w:rPr>
                <w:rFonts w:ascii="Arial" w:eastAsia="Calibri" w:hAnsi="Arial" w:cs="Arial"/>
                <w:i/>
                <w:color w:val="0070C0"/>
                <w:sz w:val="20"/>
                <w:szCs w:val="20"/>
              </w:rPr>
            </w:pPr>
            <w:r w:rsidRPr="002D01E0">
              <w:rPr>
                <w:noProof/>
                <w:lang w:eastAsia="en-GB"/>
              </w:rPr>
              <w:drawing>
                <wp:inline distT="0" distB="0" distL="0" distR="0">
                  <wp:extent cx="2056765" cy="1366667"/>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4792" cy="1372001"/>
                          </a:xfrm>
                          <a:prstGeom prst="rect">
                            <a:avLst/>
                          </a:prstGeom>
                          <a:noFill/>
                          <a:ln>
                            <a:solidFill>
                              <a:schemeClr val="tx1"/>
                            </a:solidFill>
                            <a:prstDash val="solid"/>
                          </a:ln>
                        </pic:spPr>
                      </pic:pic>
                    </a:graphicData>
                  </a:graphic>
                </wp:inline>
              </w:drawing>
            </w:r>
          </w:p>
          <w:p w:rsidR="008F7643" w:rsidRPr="00011240" w:rsidRDefault="008F7643" w:rsidP="0084618B">
            <w:pPr>
              <w:autoSpaceDE w:val="0"/>
              <w:autoSpaceDN w:val="0"/>
              <w:adjustRightInd w:val="0"/>
              <w:spacing w:after="0" w:line="240" w:lineRule="auto"/>
              <w:jc w:val="center"/>
              <w:rPr>
                <w:rFonts w:ascii="Arial" w:eastAsia="Calibri" w:hAnsi="Arial" w:cs="Arial"/>
                <w:b/>
                <w:bCs/>
                <w:color w:val="0070C0"/>
                <w:sz w:val="16"/>
                <w:szCs w:val="16"/>
              </w:rPr>
            </w:pPr>
            <w:r w:rsidRPr="00011240">
              <w:rPr>
                <w:rFonts w:ascii="Arial" w:eastAsia="Calibri" w:hAnsi="Arial" w:cs="Arial"/>
                <w:b/>
                <w:sz w:val="16"/>
                <w:szCs w:val="16"/>
              </w:rPr>
              <w:t>View from open access land at Todpool looking S</w:t>
            </w:r>
            <w:r w:rsidR="0084618B" w:rsidRPr="00011240">
              <w:rPr>
                <w:rFonts w:ascii="Arial" w:eastAsia="Calibri" w:hAnsi="Arial" w:cs="Arial"/>
                <w:b/>
                <w:sz w:val="16"/>
                <w:szCs w:val="16"/>
              </w:rPr>
              <w:t>E</w:t>
            </w:r>
            <w:r w:rsidRPr="00011240">
              <w:rPr>
                <w:rFonts w:ascii="Arial" w:eastAsia="Calibri" w:hAnsi="Arial" w:cs="Arial"/>
                <w:b/>
                <w:sz w:val="16"/>
                <w:szCs w:val="16"/>
              </w:rPr>
              <w:t xml:space="preserve"> down Poldice valley</w:t>
            </w:r>
            <w:r w:rsidR="00802D92" w:rsidRPr="00011240">
              <w:rPr>
                <w:rFonts w:ascii="Arial" w:eastAsia="Calibri" w:hAnsi="Arial" w:cs="Arial"/>
                <w:b/>
                <w:sz w:val="16"/>
                <w:szCs w:val="16"/>
              </w:rPr>
              <w:t>, with u</w:t>
            </w:r>
            <w:r w:rsidRPr="00011240">
              <w:rPr>
                <w:rFonts w:ascii="Arial" w:eastAsia="Calibri" w:hAnsi="Arial" w:cs="Arial"/>
                <w:b/>
                <w:sz w:val="16"/>
                <w:szCs w:val="16"/>
              </w:rPr>
              <w:t xml:space="preserve">ncluttered skyline of Creegbrawse ridge above green fields on </w:t>
            </w:r>
            <w:r w:rsidR="00802D92" w:rsidRPr="00011240">
              <w:rPr>
                <w:rFonts w:ascii="Arial" w:eastAsia="Calibri" w:hAnsi="Arial" w:cs="Arial"/>
                <w:b/>
                <w:sz w:val="16"/>
                <w:szCs w:val="16"/>
              </w:rPr>
              <w:t>left</w:t>
            </w:r>
          </w:p>
        </w:tc>
      </w:tr>
      <w:tr w:rsidR="008F7643" w:rsidRPr="008F7643" w:rsidTr="00D24EAB">
        <w:tc>
          <w:tcPr>
            <w:tcW w:w="2410" w:type="dxa"/>
            <w:tcBorders>
              <w:top w:val="single" w:sz="12" w:space="0" w:color="auto"/>
              <w:left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color w:val="000000"/>
              </w:rPr>
            </w:pPr>
            <w:r w:rsidRPr="008F7643">
              <w:rPr>
                <w:rFonts w:ascii="Arial" w:eastAsia="Calibri" w:hAnsi="Arial" w:cs="Arial"/>
                <w:b/>
                <w:bCs/>
                <w:color w:val="000000"/>
              </w:rPr>
              <w:t xml:space="preserve">14. Relationship to the adjacent landscape </w:t>
            </w:r>
          </w:p>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b/>
                <w:bCs/>
                <w:color w:val="000000"/>
              </w:rPr>
              <w:t>character type(s)</w:t>
            </w:r>
            <w:r w:rsidRPr="008F7643">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8F7643" w:rsidRPr="008F7643" w:rsidRDefault="008F7643" w:rsidP="00802D92">
            <w:pPr>
              <w:autoSpaceDE w:val="0"/>
              <w:autoSpaceDN w:val="0"/>
              <w:adjustRightInd w:val="0"/>
              <w:spacing w:after="0" w:line="240" w:lineRule="auto"/>
              <w:rPr>
                <w:rFonts w:ascii="Arial" w:eastAsia="Calibri" w:hAnsi="Arial" w:cs="Arial"/>
                <w:color w:val="000000"/>
                <w:sz w:val="20"/>
                <w:szCs w:val="20"/>
              </w:rPr>
            </w:pPr>
            <w:r w:rsidRPr="008F7643">
              <w:rPr>
                <w:rFonts w:ascii="Arial" w:eastAsia="Calibri" w:hAnsi="Arial" w:cs="Arial"/>
                <w:color w:val="000000"/>
                <w:sz w:val="20"/>
                <w:szCs w:val="20"/>
              </w:rPr>
              <w:t xml:space="preserve">the landscape changes between this character type and the adjacent, and any important relationships / links. </w:t>
            </w:r>
          </w:p>
        </w:tc>
        <w:tc>
          <w:tcPr>
            <w:tcW w:w="7075" w:type="dxa"/>
            <w:tcBorders>
              <w:top w:val="single" w:sz="12" w:space="0" w:color="auto"/>
              <w:bottom w:val="single" w:sz="12" w:space="0" w:color="auto"/>
              <w:right w:val="single" w:sz="12" w:space="0" w:color="auto"/>
            </w:tcBorders>
            <w:shd w:val="clear" w:color="auto" w:fill="FFFFFF"/>
          </w:tcPr>
          <w:p w:rsidR="008F7643" w:rsidRPr="008F7643" w:rsidRDefault="008F7643" w:rsidP="008F7643">
            <w:pPr>
              <w:autoSpaceDE w:val="0"/>
              <w:autoSpaceDN w:val="0"/>
              <w:adjustRightInd w:val="0"/>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To the North, the valley side rises to the elevated plateau at Creegbrawse. A ridgeline runs along a narrow spur that drops down steeply to Twelveheads where the Poldice stream joins the Carnon river, which continues to flow SE along steep-sided valley past Nangiles and on to Bissoe</w:t>
            </w:r>
            <w:r w:rsidR="00802D92">
              <w:rPr>
                <w:rFonts w:ascii="Arial" w:eastAsia="Calibri" w:hAnsi="Arial" w:cs="Arial"/>
                <w:bCs/>
                <w:i/>
                <w:color w:val="0070C0"/>
                <w:sz w:val="20"/>
                <w:szCs w:val="20"/>
              </w:rPr>
              <w:t>.</w:t>
            </w:r>
            <w:r w:rsidRPr="008F7643">
              <w:rPr>
                <w:rFonts w:ascii="Arial" w:eastAsia="Calibri" w:hAnsi="Arial" w:cs="Arial"/>
                <w:bCs/>
                <w:i/>
                <w:color w:val="0070C0"/>
                <w:sz w:val="20"/>
                <w:szCs w:val="20"/>
              </w:rPr>
              <w:t xml:space="preserve"> </w:t>
            </w:r>
          </w:p>
          <w:p w:rsidR="008F7643" w:rsidRPr="008F7643" w:rsidRDefault="008F7643" w:rsidP="008F7643">
            <w:pPr>
              <w:autoSpaceDE w:val="0"/>
              <w:autoSpaceDN w:val="0"/>
              <w:adjustRightInd w:val="0"/>
              <w:spacing w:after="0" w:line="240" w:lineRule="auto"/>
              <w:rPr>
                <w:rFonts w:ascii="Arial" w:eastAsia="Calibri" w:hAnsi="Arial" w:cs="Arial"/>
                <w:bCs/>
                <w:i/>
                <w:color w:val="0070C0"/>
                <w:sz w:val="20"/>
                <w:szCs w:val="20"/>
              </w:rPr>
            </w:pPr>
            <w:r w:rsidRPr="008F7643">
              <w:rPr>
                <w:rFonts w:ascii="Arial" w:eastAsia="Calibri" w:hAnsi="Arial" w:cs="Arial"/>
                <w:bCs/>
                <w:i/>
                <w:color w:val="0070C0"/>
                <w:sz w:val="20"/>
                <w:szCs w:val="20"/>
              </w:rPr>
              <w:t>To the South, the Poldice valley defines the boundary with Gwennap Parish.</w:t>
            </w:r>
          </w:p>
        </w:tc>
      </w:tr>
    </w:tbl>
    <w:p w:rsidR="008F7643" w:rsidRPr="008F7643" w:rsidRDefault="008F7643" w:rsidP="008F7643">
      <w:pPr>
        <w:spacing w:after="200" w:line="276" w:lineRule="auto"/>
        <w:rPr>
          <w:rFonts w:ascii="Calibri" w:eastAsia="Calibri" w:hAnsi="Calibri" w:cs="Arial"/>
        </w:rPr>
      </w:pPr>
    </w:p>
    <w:p w:rsidR="008F7643" w:rsidRPr="008F7643" w:rsidRDefault="008F7643" w:rsidP="00313996">
      <w:pPr>
        <w:spacing w:after="0" w:line="276" w:lineRule="auto"/>
        <w:rPr>
          <w:rFonts w:ascii="Arial" w:eastAsia="Calibri" w:hAnsi="Arial" w:cs="Arial"/>
          <w:b/>
          <w:sz w:val="24"/>
          <w:szCs w:val="24"/>
        </w:rPr>
      </w:pPr>
      <w:r w:rsidRPr="008F7643">
        <w:rPr>
          <w:rFonts w:ascii="Calibri" w:eastAsia="Calibri" w:hAnsi="Calibri" w:cs="Arial"/>
        </w:rPr>
        <w:br w:type="page"/>
      </w:r>
      <w:r w:rsidRPr="008F7643">
        <w:rPr>
          <w:rFonts w:ascii="Arial" w:eastAsia="Calibri" w:hAnsi="Arial" w:cs="Arial"/>
          <w:b/>
          <w:sz w:val="24"/>
          <w:szCs w:val="24"/>
        </w:rPr>
        <w:lastRenderedPageBreak/>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670"/>
        <w:gridCol w:w="7654"/>
      </w:tblGrid>
      <w:tr w:rsidR="008F7643" w:rsidRPr="008F7643" w:rsidTr="00D24EAB">
        <w:tc>
          <w:tcPr>
            <w:tcW w:w="1985" w:type="dxa"/>
            <w:shd w:val="clear" w:color="auto" w:fill="D9D9D9"/>
          </w:tcPr>
          <w:p w:rsidR="008F7643" w:rsidRPr="008F7643" w:rsidRDefault="008F7643" w:rsidP="008F7643">
            <w:pPr>
              <w:spacing w:after="200" w:line="276" w:lineRule="auto"/>
              <w:rPr>
                <w:rFonts w:ascii="Arial" w:eastAsia="Calibri" w:hAnsi="Arial" w:cs="Arial"/>
                <w:b/>
              </w:rPr>
            </w:pPr>
            <w:r w:rsidRPr="008F7643">
              <w:rPr>
                <w:rFonts w:ascii="Arial" w:eastAsia="Calibri" w:hAnsi="Arial" w:cs="Arial"/>
                <w:b/>
              </w:rPr>
              <w:t>Character Type</w:t>
            </w:r>
          </w:p>
        </w:tc>
        <w:tc>
          <w:tcPr>
            <w:tcW w:w="5670" w:type="dxa"/>
            <w:shd w:val="clear" w:color="auto" w:fill="D9D9D9"/>
          </w:tcPr>
          <w:p w:rsidR="008F7643" w:rsidRPr="008F7643" w:rsidRDefault="008F7643" w:rsidP="008F7643">
            <w:pPr>
              <w:spacing w:after="200" w:line="276" w:lineRule="auto"/>
              <w:rPr>
                <w:rFonts w:ascii="Arial" w:eastAsia="Calibri" w:hAnsi="Arial" w:cs="Arial"/>
                <w:b/>
              </w:rPr>
            </w:pPr>
            <w:r w:rsidRPr="008F7643">
              <w:rPr>
                <w:rFonts w:ascii="Arial" w:eastAsia="Calibri" w:hAnsi="Arial" w:cs="Arial"/>
                <w:b/>
              </w:rPr>
              <w:t>Pressures for Change</w:t>
            </w:r>
          </w:p>
        </w:tc>
        <w:tc>
          <w:tcPr>
            <w:tcW w:w="7654" w:type="dxa"/>
            <w:shd w:val="clear" w:color="auto" w:fill="D9D9D9"/>
          </w:tcPr>
          <w:p w:rsidR="008F7643" w:rsidRPr="008F7643" w:rsidRDefault="008F7643" w:rsidP="008F7643">
            <w:pPr>
              <w:spacing w:after="200" w:line="276" w:lineRule="auto"/>
              <w:rPr>
                <w:rFonts w:ascii="Arial" w:eastAsia="Calibri" w:hAnsi="Arial" w:cs="Arial"/>
                <w:b/>
              </w:rPr>
            </w:pPr>
            <w:r w:rsidRPr="008F7643">
              <w:rPr>
                <w:rFonts w:ascii="Arial" w:eastAsia="Calibri" w:hAnsi="Arial" w:cs="Arial"/>
                <w:b/>
              </w:rPr>
              <w:t>Land Management and Development Considerations</w:t>
            </w:r>
          </w:p>
        </w:tc>
      </w:tr>
      <w:tr w:rsidR="008F7643" w:rsidRPr="008F7643" w:rsidTr="00D24EAB">
        <w:trPr>
          <w:trHeight w:val="2529"/>
        </w:trPr>
        <w:tc>
          <w:tcPr>
            <w:tcW w:w="1985" w:type="dxa"/>
            <w:shd w:val="clear" w:color="auto" w:fill="auto"/>
          </w:tcPr>
          <w:p w:rsidR="008F7643" w:rsidRPr="008F7643" w:rsidRDefault="008F7643" w:rsidP="008F7643">
            <w:pPr>
              <w:numPr>
                <w:ilvl w:val="0"/>
                <w:numId w:val="10"/>
              </w:numPr>
              <w:spacing w:after="200" w:line="276" w:lineRule="auto"/>
              <w:rPr>
                <w:rFonts w:ascii="Calibri" w:eastAsia="Calibri" w:hAnsi="Calibri" w:cs="Arial"/>
              </w:rPr>
            </w:pPr>
            <w:r w:rsidRPr="008F7643">
              <w:rPr>
                <w:rFonts w:ascii="Arial" w:eastAsia="Calibri" w:hAnsi="Arial" w:cs="Arial"/>
                <w:b/>
              </w:rPr>
              <w:t>Elevated Plateau</w:t>
            </w:r>
          </w:p>
        </w:tc>
        <w:tc>
          <w:tcPr>
            <w:tcW w:w="5670" w:type="dxa"/>
            <w:shd w:val="clear" w:color="auto" w:fill="auto"/>
          </w:tcPr>
          <w:p w:rsidR="008F7643" w:rsidRPr="008F7643" w:rsidRDefault="008F7643" w:rsidP="00244384">
            <w:pPr>
              <w:numPr>
                <w:ilvl w:val="0"/>
                <w:numId w:val="47"/>
              </w:numPr>
              <w:autoSpaceDE w:val="0"/>
              <w:autoSpaceDN w:val="0"/>
              <w:adjustRightInd w:val="0"/>
              <w:spacing w:after="0" w:line="240" w:lineRule="auto"/>
              <w:contextualSpacing/>
              <w:rPr>
                <w:rFonts w:ascii="Arial" w:eastAsia="Calibri" w:hAnsi="Arial" w:cs="Arial"/>
                <w:i/>
                <w:color w:val="0070C0"/>
                <w:sz w:val="20"/>
                <w:szCs w:val="20"/>
              </w:rPr>
            </w:pPr>
            <w:r w:rsidRPr="008F7643">
              <w:rPr>
                <w:rFonts w:ascii="Arial" w:eastAsia="Calibri" w:hAnsi="Arial" w:cs="Arial"/>
                <w:i/>
                <w:color w:val="0070C0"/>
                <w:sz w:val="20"/>
                <w:szCs w:val="20"/>
              </w:rPr>
              <w:t xml:space="preserve">Very little known at this stage, although an accumulation of modern structures including wind turbines, overhead cables, telecommunications masts and solar arrays could be forthcoming over the coming years all of which need to be guarded against. </w:t>
            </w:r>
          </w:p>
          <w:p w:rsidR="008F7643" w:rsidRPr="008F7643" w:rsidRDefault="008F7643" w:rsidP="00244384">
            <w:pPr>
              <w:numPr>
                <w:ilvl w:val="0"/>
                <w:numId w:val="47"/>
              </w:numPr>
              <w:autoSpaceDE w:val="0"/>
              <w:autoSpaceDN w:val="0"/>
              <w:adjustRightInd w:val="0"/>
              <w:spacing w:after="0" w:line="240" w:lineRule="auto"/>
              <w:contextualSpacing/>
              <w:rPr>
                <w:rFonts w:ascii="Arial" w:eastAsia="Calibri" w:hAnsi="Arial" w:cs="Arial"/>
                <w:i/>
                <w:color w:val="0070C0"/>
                <w:sz w:val="20"/>
                <w:szCs w:val="20"/>
              </w:rPr>
            </w:pPr>
            <w:r w:rsidRPr="008F7643">
              <w:rPr>
                <w:rFonts w:ascii="Arial" w:eastAsia="Calibri" w:hAnsi="Arial" w:cs="Arial"/>
                <w:i/>
                <w:color w:val="0070C0"/>
                <w:sz w:val="20"/>
                <w:szCs w:val="20"/>
              </w:rPr>
              <w:t xml:space="preserve">A little bit of suburbanisation of the rural character (e.g. cutting roadside verges and planting non-native ornamental species in a rural setting) could be seen if new developments to the north are considered.   </w:t>
            </w:r>
          </w:p>
          <w:p w:rsidR="008F7643" w:rsidRPr="008F7643" w:rsidRDefault="008F7643" w:rsidP="00244384">
            <w:pPr>
              <w:numPr>
                <w:ilvl w:val="0"/>
                <w:numId w:val="47"/>
              </w:numPr>
              <w:autoSpaceDE w:val="0"/>
              <w:autoSpaceDN w:val="0"/>
              <w:adjustRightInd w:val="0"/>
              <w:spacing w:after="0" w:line="240" w:lineRule="auto"/>
              <w:contextualSpacing/>
              <w:rPr>
                <w:rFonts w:ascii="Calibri" w:eastAsia="Calibri" w:hAnsi="Calibri" w:cs="Arial"/>
                <w:i/>
                <w:color w:val="0070C0"/>
                <w:sz w:val="20"/>
                <w:szCs w:val="20"/>
              </w:rPr>
            </w:pPr>
            <w:r w:rsidRPr="008F7643">
              <w:rPr>
                <w:rFonts w:ascii="Arial" w:eastAsia="Calibri" w:hAnsi="Arial" w:cs="Arial"/>
                <w:i/>
                <w:color w:val="0070C0"/>
                <w:sz w:val="20"/>
                <w:szCs w:val="20"/>
              </w:rPr>
              <w:t xml:space="preserve">Light pollution eroding the dark skies could come with increased (albeit slight) development – again this should be guarded against where we can.   </w:t>
            </w:r>
          </w:p>
        </w:tc>
        <w:tc>
          <w:tcPr>
            <w:tcW w:w="7654" w:type="dxa"/>
            <w:shd w:val="clear" w:color="auto" w:fill="auto"/>
          </w:tcPr>
          <w:p w:rsidR="008F7643" w:rsidRPr="008F7643" w:rsidRDefault="008F7643" w:rsidP="008F764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8F7643">
              <w:rPr>
                <w:rFonts w:ascii="Arial" w:eastAsia="Calibri" w:hAnsi="Arial" w:cs="Arial"/>
                <w:i/>
                <w:color w:val="0070C0"/>
                <w:sz w:val="20"/>
                <w:szCs w:val="20"/>
                <w:lang w:eastAsia="en-GB"/>
              </w:rPr>
              <w:t xml:space="preserve">Locating development on prominent ridge or skylines, particularly skylines with distinctive historic or cultural importance should be avoided. </w:t>
            </w:r>
          </w:p>
          <w:p w:rsidR="008F7643" w:rsidRPr="008F7643" w:rsidRDefault="008F7643" w:rsidP="008F764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8F7643">
              <w:rPr>
                <w:rFonts w:ascii="Arial" w:eastAsia="Calibri" w:hAnsi="Arial" w:cs="Arial"/>
                <w:i/>
                <w:color w:val="0070C0"/>
                <w:sz w:val="20"/>
                <w:szCs w:val="20"/>
                <w:lang w:eastAsia="en-GB"/>
              </w:rPr>
              <w:t xml:space="preserve">On higher more exposed ground the vegetation will take longer to establish and reach a height to screen development. Large non-indigenous trees will only serve to scar the characteristic of this more exposed character type. </w:t>
            </w:r>
          </w:p>
          <w:p w:rsidR="008F7643" w:rsidRPr="008F7643" w:rsidRDefault="008F7643" w:rsidP="008F764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8F7643">
              <w:rPr>
                <w:rFonts w:ascii="Arial" w:eastAsia="Calibri" w:hAnsi="Arial" w:cs="Arial"/>
                <w:i/>
                <w:color w:val="0070C0"/>
                <w:sz w:val="20"/>
                <w:szCs w:val="20"/>
                <w:lang w:eastAsia="en-GB"/>
              </w:rPr>
              <w:t xml:space="preserve">Development should not dominate or prevent the understanding and appreciation of historic landmark features such as our viaduct and horizon. </w:t>
            </w:r>
          </w:p>
          <w:p w:rsidR="008F7643" w:rsidRPr="008F7643" w:rsidRDefault="008F7643" w:rsidP="008F764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8F7643">
              <w:rPr>
                <w:rFonts w:ascii="Arial" w:eastAsia="Calibri" w:hAnsi="Arial" w:cs="Arial"/>
                <w:i/>
                <w:color w:val="0070C0"/>
                <w:sz w:val="20"/>
                <w:szCs w:val="20"/>
                <w:lang w:eastAsia="en-GB"/>
              </w:rPr>
              <w:t xml:space="preserve">Cumulative development would have an increased negative impact that would undoubtedly compete with the characteristics of this landscape. </w:t>
            </w:r>
          </w:p>
          <w:p w:rsidR="008F7643" w:rsidRPr="008F7643" w:rsidRDefault="008F7643" w:rsidP="008F7643">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8F7643">
              <w:rPr>
                <w:rFonts w:ascii="Arial" w:eastAsia="Calibri" w:hAnsi="Arial" w:cs="Arial"/>
                <w:i/>
                <w:color w:val="0070C0"/>
                <w:sz w:val="20"/>
                <w:szCs w:val="20"/>
                <w:lang w:eastAsia="en-GB"/>
              </w:rPr>
              <w:t xml:space="preserve">Ensure new features match the local vernacular using locally occurring materials </w:t>
            </w:r>
          </w:p>
          <w:p w:rsidR="008F7643" w:rsidRPr="008F7643" w:rsidRDefault="008F7643" w:rsidP="008F7643">
            <w:pPr>
              <w:numPr>
                <w:ilvl w:val="0"/>
                <w:numId w:val="3"/>
              </w:numPr>
              <w:autoSpaceDE w:val="0"/>
              <w:autoSpaceDN w:val="0"/>
              <w:adjustRightInd w:val="0"/>
              <w:spacing w:after="0" w:line="240" w:lineRule="auto"/>
              <w:rPr>
                <w:rFonts w:ascii="Calibri" w:eastAsia="Calibri" w:hAnsi="Calibri" w:cs="Arial"/>
                <w:i/>
                <w:color w:val="0070C0"/>
                <w:sz w:val="20"/>
                <w:szCs w:val="20"/>
              </w:rPr>
            </w:pPr>
            <w:r w:rsidRPr="008F7643">
              <w:rPr>
                <w:rFonts w:ascii="Arial" w:eastAsia="Calibri" w:hAnsi="Arial" w:cs="Arial"/>
                <w:i/>
                <w:color w:val="0070C0"/>
                <w:sz w:val="20"/>
                <w:szCs w:val="20"/>
                <w:lang w:eastAsia="en-GB"/>
              </w:rPr>
              <w:t>We must ensure that any planned development does not increase the light pollution and so influence design where we can.</w:t>
            </w:r>
          </w:p>
        </w:tc>
      </w:tr>
      <w:tr w:rsidR="008F7643" w:rsidRPr="008F7643" w:rsidTr="00D24EAB">
        <w:trPr>
          <w:trHeight w:val="2928"/>
        </w:trPr>
        <w:tc>
          <w:tcPr>
            <w:tcW w:w="1985" w:type="dxa"/>
            <w:shd w:val="clear" w:color="auto" w:fill="auto"/>
          </w:tcPr>
          <w:p w:rsidR="008F7643" w:rsidRPr="008F7643" w:rsidRDefault="008F7643" w:rsidP="008F7643">
            <w:pPr>
              <w:numPr>
                <w:ilvl w:val="0"/>
                <w:numId w:val="10"/>
              </w:numPr>
              <w:autoSpaceDE w:val="0"/>
              <w:autoSpaceDN w:val="0"/>
              <w:adjustRightInd w:val="0"/>
              <w:spacing w:after="0" w:line="240" w:lineRule="auto"/>
              <w:rPr>
                <w:rFonts w:ascii="Arial" w:eastAsia="Calibri" w:hAnsi="Arial" w:cs="Arial"/>
                <w:b/>
                <w:color w:val="000000"/>
              </w:rPr>
            </w:pPr>
            <w:r w:rsidRPr="008F7643">
              <w:rPr>
                <w:rFonts w:ascii="Arial" w:eastAsia="Calibri" w:hAnsi="Arial" w:cs="Arial"/>
                <w:b/>
                <w:color w:val="000000"/>
              </w:rPr>
              <w:t xml:space="preserve">Steep Sided Valleys </w:t>
            </w:r>
          </w:p>
          <w:p w:rsidR="008F7643" w:rsidRPr="008F7643" w:rsidRDefault="008F7643" w:rsidP="008F7643">
            <w:pPr>
              <w:spacing w:after="200" w:line="276" w:lineRule="auto"/>
              <w:rPr>
                <w:rFonts w:ascii="Calibri" w:eastAsia="Calibri" w:hAnsi="Calibri" w:cs="Arial"/>
              </w:rPr>
            </w:pPr>
          </w:p>
        </w:tc>
        <w:tc>
          <w:tcPr>
            <w:tcW w:w="5670" w:type="dxa"/>
            <w:tcBorders>
              <w:top w:val="single" w:sz="12" w:space="0" w:color="auto"/>
              <w:left w:val="single" w:sz="12" w:space="0" w:color="auto"/>
            </w:tcBorders>
            <w:shd w:val="clear" w:color="auto" w:fill="auto"/>
          </w:tcPr>
          <w:p w:rsidR="008F7643" w:rsidRPr="008F7643" w:rsidRDefault="008F7643" w:rsidP="00244384">
            <w:pPr>
              <w:numPr>
                <w:ilvl w:val="0"/>
                <w:numId w:val="48"/>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Housing development which extends above the valley to the higher ground breaking the skyline.</w:t>
            </w:r>
          </w:p>
          <w:p w:rsidR="008F7643" w:rsidRPr="008F7643" w:rsidRDefault="008F7643" w:rsidP="00244384">
            <w:pPr>
              <w:numPr>
                <w:ilvl w:val="0"/>
                <w:numId w:val="48"/>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Erosion of Public Rights of Way (PRoW), footpaths, Bridleways &amp; Byways. </w:t>
            </w:r>
          </w:p>
          <w:p w:rsidR="008F7643" w:rsidRPr="008F7643" w:rsidRDefault="008F7643" w:rsidP="00244384">
            <w:pPr>
              <w:numPr>
                <w:ilvl w:val="0"/>
                <w:numId w:val="48"/>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Removal of trees. </w:t>
            </w:r>
          </w:p>
          <w:p w:rsidR="008F7643" w:rsidRPr="008F7643" w:rsidRDefault="008F7643" w:rsidP="00244384">
            <w:pPr>
              <w:numPr>
                <w:ilvl w:val="0"/>
                <w:numId w:val="48"/>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Realignment of the highways. </w:t>
            </w:r>
          </w:p>
          <w:p w:rsidR="008F7643" w:rsidRPr="008F7643" w:rsidRDefault="008F7643" w:rsidP="00244384">
            <w:pPr>
              <w:numPr>
                <w:ilvl w:val="0"/>
                <w:numId w:val="48"/>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Extensions and alterations to existing dwellings. </w:t>
            </w:r>
          </w:p>
          <w:p w:rsidR="008F7643" w:rsidRPr="008F7643" w:rsidRDefault="008F7643" w:rsidP="008F7643">
            <w:pPr>
              <w:autoSpaceDE w:val="0"/>
              <w:autoSpaceDN w:val="0"/>
              <w:adjustRightInd w:val="0"/>
              <w:spacing w:after="0" w:line="240" w:lineRule="auto"/>
              <w:ind w:left="317" w:hanging="317"/>
              <w:rPr>
                <w:rFonts w:ascii="Arial" w:eastAsia="Calibri" w:hAnsi="Arial" w:cs="Arial"/>
                <w:i/>
                <w:color w:val="0070C0"/>
                <w:sz w:val="20"/>
                <w:szCs w:val="20"/>
              </w:rPr>
            </w:pPr>
          </w:p>
          <w:p w:rsidR="008F7643" w:rsidRPr="008F7643" w:rsidRDefault="008F7643" w:rsidP="008F7643">
            <w:pPr>
              <w:autoSpaceDE w:val="0"/>
              <w:autoSpaceDN w:val="0"/>
              <w:adjustRightInd w:val="0"/>
              <w:spacing w:after="0" w:line="240" w:lineRule="auto"/>
              <w:rPr>
                <w:rFonts w:ascii="Verdana" w:eastAsia="Calibri" w:hAnsi="Verdana" w:cs="Verdana"/>
                <w:i/>
                <w:color w:val="0070C0"/>
                <w:sz w:val="20"/>
                <w:szCs w:val="20"/>
              </w:rPr>
            </w:pPr>
          </w:p>
          <w:p w:rsidR="008F7643" w:rsidRPr="008F7643" w:rsidRDefault="008F7643" w:rsidP="008F7643">
            <w:pPr>
              <w:autoSpaceDE w:val="0"/>
              <w:autoSpaceDN w:val="0"/>
              <w:adjustRightInd w:val="0"/>
              <w:spacing w:after="0" w:line="240" w:lineRule="auto"/>
              <w:ind w:left="317"/>
              <w:contextualSpacing/>
              <w:rPr>
                <w:rFonts w:ascii="Arial" w:eastAsia="Calibri" w:hAnsi="Arial" w:cs="Arial"/>
                <w:i/>
                <w:color w:val="0070C0"/>
                <w:sz w:val="20"/>
                <w:szCs w:val="20"/>
              </w:rPr>
            </w:pPr>
          </w:p>
        </w:tc>
        <w:tc>
          <w:tcPr>
            <w:tcW w:w="7654" w:type="dxa"/>
            <w:tcBorders>
              <w:top w:val="single" w:sz="12" w:space="0" w:color="auto"/>
              <w:right w:val="single" w:sz="12" w:space="0" w:color="auto"/>
            </w:tcBorders>
            <w:shd w:val="clear" w:color="auto" w:fill="auto"/>
          </w:tcPr>
          <w:p w:rsidR="008F7643" w:rsidRPr="008F7643" w:rsidRDefault="008F7643" w:rsidP="008F7643">
            <w:pPr>
              <w:numPr>
                <w:ilvl w:val="0"/>
                <w:numId w:val="14"/>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Consider the direction of the slope and nature of the setting as in this character type there is potential for substantial impacts on land facing the development </w:t>
            </w:r>
          </w:p>
          <w:p w:rsidR="008F7643" w:rsidRPr="008F7643" w:rsidRDefault="008F7643" w:rsidP="008F7643">
            <w:pPr>
              <w:numPr>
                <w:ilvl w:val="0"/>
                <w:numId w:val="14"/>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Alterations and extensions to dwellings should have appropriate regard to the character of the existing dwelling, in particular to ensure their scale and design respects the character of the original dwelling and its setting in the landscape.</w:t>
            </w:r>
          </w:p>
          <w:p w:rsidR="008F7643" w:rsidRPr="008F7643" w:rsidRDefault="008F7643" w:rsidP="008F7643">
            <w:pPr>
              <w:numPr>
                <w:ilvl w:val="0"/>
                <w:numId w:val="14"/>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Avoid the removal of woodland which is a characteristic feature of this area. </w:t>
            </w:r>
          </w:p>
          <w:p w:rsidR="008F7643" w:rsidRPr="008F7643" w:rsidRDefault="008F7643" w:rsidP="008F7643">
            <w:pPr>
              <w:numPr>
                <w:ilvl w:val="0"/>
                <w:numId w:val="14"/>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Encourage management and appropriate extension of broad leaf woodland. </w:t>
            </w:r>
          </w:p>
          <w:p w:rsidR="008F7643" w:rsidRPr="008F7643" w:rsidRDefault="008F7643" w:rsidP="008F7643">
            <w:pPr>
              <w:numPr>
                <w:ilvl w:val="0"/>
                <w:numId w:val="14"/>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Avoid the widening and/or straightening of characteristic narrow winding lanes, minimise damage to Cornish hedges, trees, historic bridges, and gateposts and repair and replace any features which are lost. </w:t>
            </w:r>
          </w:p>
          <w:p w:rsidR="008F7643" w:rsidRPr="008F7643" w:rsidRDefault="008F7643" w:rsidP="008F7643">
            <w:pPr>
              <w:numPr>
                <w:ilvl w:val="0"/>
                <w:numId w:val="14"/>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Roads are often enclosed by trees which create vegetated tunnels. These are distinctive features and can easily be damaged or destroyed by large vehicles. </w:t>
            </w:r>
          </w:p>
          <w:p w:rsidR="008F7643" w:rsidRPr="008F7643" w:rsidRDefault="008F7643" w:rsidP="008F7643">
            <w:pPr>
              <w:numPr>
                <w:ilvl w:val="0"/>
                <w:numId w:val="14"/>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Ensure new features match the local vernacular using locally occurring materials </w:t>
            </w:r>
          </w:p>
          <w:p w:rsidR="008F7643" w:rsidRPr="008F7643" w:rsidRDefault="008F7643" w:rsidP="008F7643">
            <w:pPr>
              <w:numPr>
                <w:ilvl w:val="0"/>
                <w:numId w:val="14"/>
              </w:numPr>
              <w:autoSpaceDE w:val="0"/>
              <w:autoSpaceDN w:val="0"/>
              <w:adjustRightInd w:val="0"/>
              <w:spacing w:after="0" w:line="240" w:lineRule="auto"/>
              <w:rPr>
                <w:rFonts w:ascii="Arial" w:eastAsia="Calibri" w:hAnsi="Arial" w:cs="Verdana"/>
                <w:i/>
                <w:color w:val="0070C0"/>
                <w:sz w:val="20"/>
                <w:szCs w:val="20"/>
              </w:rPr>
            </w:pPr>
            <w:r w:rsidRPr="008F7643">
              <w:rPr>
                <w:rFonts w:ascii="Arial" w:eastAsia="Calibri" w:hAnsi="Arial" w:cs="Arial"/>
                <w:i/>
                <w:color w:val="0070C0"/>
                <w:sz w:val="20"/>
                <w:szCs w:val="20"/>
              </w:rPr>
              <w:t>Reflect the landscape character and settlement pattern.</w:t>
            </w:r>
          </w:p>
        </w:tc>
      </w:tr>
      <w:tr w:rsidR="008F7643" w:rsidRPr="008F7643" w:rsidTr="00D24EAB">
        <w:tc>
          <w:tcPr>
            <w:tcW w:w="1985" w:type="dxa"/>
            <w:shd w:val="clear" w:color="auto" w:fill="auto"/>
          </w:tcPr>
          <w:p w:rsidR="008F7643" w:rsidRPr="008F7643" w:rsidRDefault="008F7643" w:rsidP="008F7643">
            <w:pPr>
              <w:numPr>
                <w:ilvl w:val="0"/>
                <w:numId w:val="10"/>
              </w:numPr>
              <w:autoSpaceDE w:val="0"/>
              <w:autoSpaceDN w:val="0"/>
              <w:adjustRightInd w:val="0"/>
              <w:spacing w:after="0" w:line="240" w:lineRule="auto"/>
              <w:rPr>
                <w:rFonts w:ascii="Arial" w:eastAsia="Calibri" w:hAnsi="Arial" w:cs="Arial"/>
                <w:b/>
                <w:color w:val="000000"/>
              </w:rPr>
            </w:pPr>
            <w:r w:rsidRPr="008F7643">
              <w:rPr>
                <w:rFonts w:ascii="Arial" w:eastAsia="Calibri" w:hAnsi="Arial" w:cs="Arial"/>
                <w:b/>
                <w:color w:val="000000"/>
              </w:rPr>
              <w:t xml:space="preserve">Valley Bottom </w:t>
            </w:r>
          </w:p>
          <w:p w:rsidR="008F7643" w:rsidRPr="008F7643" w:rsidRDefault="008F7643" w:rsidP="008F7643">
            <w:pPr>
              <w:spacing w:after="200" w:line="276" w:lineRule="auto"/>
              <w:rPr>
                <w:rFonts w:ascii="Calibri" w:eastAsia="Calibri" w:hAnsi="Calibri" w:cs="Arial"/>
              </w:rPr>
            </w:pPr>
          </w:p>
        </w:tc>
        <w:tc>
          <w:tcPr>
            <w:tcW w:w="5670" w:type="dxa"/>
            <w:tcBorders>
              <w:left w:val="single" w:sz="12" w:space="0" w:color="auto"/>
            </w:tcBorders>
            <w:shd w:val="clear" w:color="auto" w:fill="auto"/>
          </w:tcPr>
          <w:p w:rsidR="008F7643" w:rsidRPr="008F7643" w:rsidRDefault="008F7643" w:rsidP="00244384">
            <w:pPr>
              <w:numPr>
                <w:ilvl w:val="0"/>
                <w:numId w:val="49"/>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Issues relating back to surface water runoff from fields. </w:t>
            </w:r>
          </w:p>
          <w:p w:rsidR="008F7643" w:rsidRPr="008F7643" w:rsidRDefault="008F7643" w:rsidP="008F7643">
            <w:pPr>
              <w:spacing w:after="0" w:line="276" w:lineRule="auto"/>
              <w:ind w:left="317" w:hanging="283"/>
              <w:rPr>
                <w:rFonts w:ascii="Arial" w:eastAsia="Calibri" w:hAnsi="Arial" w:cs="Arial"/>
                <w:i/>
                <w:color w:val="0070C0"/>
                <w:sz w:val="20"/>
                <w:szCs w:val="20"/>
              </w:rPr>
            </w:pPr>
          </w:p>
          <w:p w:rsidR="008F7643" w:rsidRPr="008F7643" w:rsidRDefault="008F7643" w:rsidP="008F7643">
            <w:pPr>
              <w:spacing w:after="0" w:line="276" w:lineRule="auto"/>
              <w:ind w:left="317" w:hanging="283"/>
              <w:rPr>
                <w:rFonts w:ascii="Arial" w:eastAsia="Calibri" w:hAnsi="Arial" w:cs="Arial"/>
                <w:i/>
                <w:color w:val="0070C0"/>
                <w:sz w:val="20"/>
                <w:szCs w:val="20"/>
              </w:rPr>
            </w:pPr>
          </w:p>
        </w:tc>
        <w:tc>
          <w:tcPr>
            <w:tcW w:w="7654" w:type="dxa"/>
            <w:tcBorders>
              <w:right w:val="single" w:sz="12" w:space="0" w:color="auto"/>
            </w:tcBorders>
            <w:shd w:val="clear" w:color="auto" w:fill="auto"/>
          </w:tcPr>
          <w:p w:rsidR="008F7643" w:rsidRPr="008F7643" w:rsidRDefault="008F7643" w:rsidP="008F7643">
            <w:pPr>
              <w:numPr>
                <w:ilvl w:val="0"/>
                <w:numId w:val="5"/>
              </w:numPr>
              <w:autoSpaceDE w:val="0"/>
              <w:autoSpaceDN w:val="0"/>
              <w:adjustRightInd w:val="0"/>
              <w:spacing w:after="0" w:line="240" w:lineRule="auto"/>
              <w:rPr>
                <w:rFonts w:ascii="Arial" w:eastAsia="Calibri" w:hAnsi="Arial" w:cs="Arial"/>
                <w:i/>
                <w:color w:val="0070C0"/>
                <w:sz w:val="20"/>
                <w:szCs w:val="20"/>
              </w:rPr>
            </w:pPr>
            <w:r w:rsidRPr="008F7643">
              <w:rPr>
                <w:rFonts w:ascii="Arial" w:eastAsia="Calibri" w:hAnsi="Arial" w:cs="Arial"/>
                <w:i/>
                <w:color w:val="0070C0"/>
                <w:sz w:val="20"/>
                <w:szCs w:val="20"/>
              </w:rPr>
              <w:t xml:space="preserve">Ensure development enhances the natural beauty, character and special qualities of the character of these areas </w:t>
            </w:r>
          </w:p>
          <w:p w:rsidR="008F7643" w:rsidRPr="008F7643" w:rsidRDefault="008F7643" w:rsidP="008F7643">
            <w:pPr>
              <w:numPr>
                <w:ilvl w:val="0"/>
                <w:numId w:val="5"/>
              </w:numPr>
              <w:autoSpaceDE w:val="0"/>
              <w:autoSpaceDN w:val="0"/>
              <w:adjustRightInd w:val="0"/>
              <w:spacing w:after="0" w:line="240" w:lineRule="auto"/>
              <w:rPr>
                <w:rFonts w:ascii="Arial" w:eastAsia="Calibri" w:hAnsi="Arial" w:cs="Verdana"/>
                <w:i/>
                <w:color w:val="0070C0"/>
                <w:sz w:val="20"/>
                <w:szCs w:val="20"/>
              </w:rPr>
            </w:pPr>
            <w:r w:rsidRPr="008F7643">
              <w:rPr>
                <w:rFonts w:ascii="Arial" w:eastAsia="Calibri" w:hAnsi="Arial" w:cs="Arial"/>
                <w:i/>
                <w:color w:val="0070C0"/>
                <w:sz w:val="20"/>
                <w:szCs w:val="20"/>
              </w:rPr>
              <w:t>Avoid development which damages or destroys the important wetland habitats.</w:t>
            </w:r>
          </w:p>
          <w:p w:rsidR="008F7643" w:rsidRPr="008F7643" w:rsidRDefault="008F7643" w:rsidP="008F7643">
            <w:pPr>
              <w:numPr>
                <w:ilvl w:val="0"/>
                <w:numId w:val="5"/>
              </w:numPr>
              <w:autoSpaceDE w:val="0"/>
              <w:autoSpaceDN w:val="0"/>
              <w:adjustRightInd w:val="0"/>
              <w:spacing w:after="0" w:line="240" w:lineRule="auto"/>
              <w:rPr>
                <w:rFonts w:ascii="Arial" w:eastAsia="Calibri" w:hAnsi="Arial" w:cs="Verdana"/>
                <w:i/>
                <w:color w:val="0070C0"/>
                <w:sz w:val="20"/>
                <w:szCs w:val="20"/>
              </w:rPr>
            </w:pPr>
            <w:r w:rsidRPr="008F7643">
              <w:rPr>
                <w:rFonts w:ascii="Arial" w:eastAsia="Calibri" w:hAnsi="Arial" w:cs="Arial"/>
                <w:i/>
                <w:color w:val="0070C0"/>
                <w:sz w:val="20"/>
                <w:szCs w:val="20"/>
              </w:rPr>
              <w:t xml:space="preserve">Ensure any new development brings with it tried/tested water attenuation detail. </w:t>
            </w:r>
          </w:p>
        </w:tc>
      </w:tr>
    </w:tbl>
    <w:p w:rsidR="00DC0507" w:rsidRDefault="00DC0507">
      <w:pPr>
        <w:rPr>
          <w:rFonts w:ascii="Arial" w:hAnsi="Arial" w:cs="Arial"/>
          <w:b/>
          <w:color w:val="FF0000"/>
          <w:sz w:val="28"/>
          <w:szCs w:val="28"/>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5114"/>
        <w:gridCol w:w="2601"/>
        <w:gridCol w:w="2586"/>
        <w:gridCol w:w="2706"/>
      </w:tblGrid>
      <w:tr w:rsidR="00DC0507" w:rsidRPr="00DC0507" w:rsidTr="008E2567">
        <w:trPr>
          <w:trHeight w:val="476"/>
        </w:trPr>
        <w:tc>
          <w:tcPr>
            <w:tcW w:w="7791"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DC0507" w:rsidRPr="00DC0507" w:rsidRDefault="00DC0507" w:rsidP="00DC0507">
            <w:pPr>
              <w:spacing w:after="0" w:line="240" w:lineRule="auto"/>
              <w:rPr>
                <w:rFonts w:ascii="Arial" w:eastAsia="Calibri" w:hAnsi="Arial" w:cs="Arial"/>
                <w:b/>
                <w:bCs/>
                <w:sz w:val="20"/>
                <w:szCs w:val="20"/>
              </w:rPr>
            </w:pPr>
            <w:r>
              <w:rPr>
                <w:rFonts w:ascii="Arial" w:hAnsi="Arial" w:cs="Arial"/>
                <w:b/>
                <w:color w:val="FF0000"/>
                <w:sz w:val="28"/>
                <w:szCs w:val="28"/>
              </w:rPr>
              <w:lastRenderedPageBreak/>
              <w:br w:type="page"/>
            </w:r>
            <w:r w:rsidRPr="00DC0507">
              <w:rPr>
                <w:rFonts w:ascii="Arial" w:eastAsia="Calibri" w:hAnsi="Arial" w:cs="Arial"/>
                <w:b/>
                <w:bCs/>
                <w:sz w:val="20"/>
                <w:szCs w:val="20"/>
              </w:rPr>
              <w:t xml:space="preserve">CHARACTER TYPE: </w:t>
            </w:r>
            <w:r w:rsidRPr="00DC0507">
              <w:rPr>
                <w:rFonts w:ascii="Arial" w:eastAsia="Calibri" w:hAnsi="Arial" w:cs="Arial"/>
                <w:b/>
                <w:bCs/>
                <w:color w:val="0070C0"/>
                <w:sz w:val="20"/>
                <w:szCs w:val="20"/>
              </w:rPr>
              <w:t>UNDULATING HILLSIDE LEADING INTO VALLEY BOTTOM</w:t>
            </w:r>
          </w:p>
          <w:p w:rsidR="00DC0507" w:rsidRPr="00DC0507" w:rsidRDefault="00DC0507" w:rsidP="00DC0507">
            <w:pPr>
              <w:spacing w:after="0" w:line="240" w:lineRule="auto"/>
              <w:rPr>
                <w:rFonts w:ascii="Arial" w:eastAsia="Calibri" w:hAnsi="Arial" w:cs="Arial"/>
                <w:b/>
                <w:bCs/>
              </w:rPr>
            </w:pPr>
            <w:r w:rsidRPr="00DC0507">
              <w:rPr>
                <w:rFonts w:ascii="Arial" w:eastAsia="Calibri" w:hAnsi="Arial" w:cs="Arial"/>
                <w:b/>
                <w:bCs/>
                <w:sz w:val="20"/>
                <w:szCs w:val="20"/>
              </w:rPr>
              <w:t xml:space="preserve">PARISH: </w:t>
            </w:r>
            <w:r w:rsidRPr="00DC0507">
              <w:rPr>
                <w:rFonts w:ascii="Arial" w:eastAsia="Calibri" w:hAnsi="Arial" w:cs="Arial"/>
                <w:b/>
                <w:bCs/>
                <w:color w:val="0070C0"/>
                <w:sz w:val="20"/>
                <w:szCs w:val="20"/>
              </w:rPr>
              <w:t xml:space="preserve">CHACEWATER </w:t>
            </w:r>
            <w:r w:rsidRPr="00DC0507">
              <w:rPr>
                <w:rFonts w:ascii="Arial" w:eastAsia="Calibri" w:hAnsi="Arial" w:cs="Arial"/>
                <w:b/>
                <w:bCs/>
                <w:color w:val="C00000"/>
                <w:sz w:val="20"/>
                <w:szCs w:val="20"/>
              </w:rPr>
              <w:t xml:space="preserve">‘LOOK 12’ </w:t>
            </w:r>
            <w:r w:rsidR="00857652" w:rsidRPr="00857652">
              <w:rPr>
                <w:rFonts w:ascii="Arial" w:eastAsia="Calibri" w:hAnsi="Arial" w:cs="Arial"/>
                <w:b/>
                <w:bCs/>
                <w:color w:val="0070C0"/>
                <w:sz w:val="20"/>
                <w:szCs w:val="20"/>
              </w:rPr>
              <w:t xml:space="preserve">- </w:t>
            </w:r>
            <w:r w:rsidRPr="00DC0507">
              <w:rPr>
                <w:rFonts w:ascii="Arial" w:eastAsia="Calibri" w:hAnsi="Arial" w:cs="Arial"/>
                <w:b/>
                <w:bCs/>
                <w:color w:val="0070C0"/>
                <w:sz w:val="20"/>
                <w:szCs w:val="20"/>
              </w:rPr>
              <w:t>RECREATION GROUND</w:t>
            </w:r>
          </w:p>
        </w:tc>
        <w:tc>
          <w:tcPr>
            <w:tcW w:w="7518" w:type="dxa"/>
            <w:gridSpan w:val="3"/>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DC0507" w:rsidRPr="00DC0507" w:rsidRDefault="00DC0507" w:rsidP="00DC0507">
            <w:pPr>
              <w:spacing w:after="0" w:line="240" w:lineRule="auto"/>
              <w:rPr>
                <w:rFonts w:ascii="Arial" w:eastAsia="Calibri" w:hAnsi="Arial" w:cs="Arial"/>
                <w:b/>
                <w:bCs/>
                <w:sz w:val="20"/>
                <w:szCs w:val="20"/>
              </w:rPr>
            </w:pPr>
            <w:r w:rsidRPr="00DC0507">
              <w:rPr>
                <w:rFonts w:ascii="Arial" w:eastAsia="Calibri" w:hAnsi="Arial" w:cs="Arial"/>
                <w:b/>
                <w:bCs/>
                <w:sz w:val="20"/>
                <w:szCs w:val="20"/>
              </w:rPr>
              <w:t xml:space="preserve">DATE OF ASSESSMENT: </w:t>
            </w:r>
            <w:r w:rsidRPr="00DC0507">
              <w:rPr>
                <w:rFonts w:ascii="Arial" w:eastAsia="Calibri" w:hAnsi="Arial" w:cs="Arial"/>
                <w:b/>
                <w:bCs/>
                <w:color w:val="0070C0"/>
                <w:sz w:val="20"/>
                <w:szCs w:val="20"/>
              </w:rPr>
              <w:t>12 O</w:t>
            </w:r>
            <w:r w:rsidR="00857652">
              <w:rPr>
                <w:rFonts w:ascii="Arial" w:eastAsia="Calibri" w:hAnsi="Arial" w:cs="Arial"/>
                <w:b/>
                <w:bCs/>
                <w:color w:val="0070C0"/>
                <w:sz w:val="20"/>
                <w:szCs w:val="20"/>
              </w:rPr>
              <w:t>CT</w:t>
            </w:r>
            <w:r w:rsidRPr="00DC0507">
              <w:rPr>
                <w:rFonts w:ascii="Arial" w:eastAsia="Calibri" w:hAnsi="Arial" w:cs="Arial"/>
                <w:b/>
                <w:bCs/>
                <w:color w:val="0070C0"/>
                <w:sz w:val="20"/>
                <w:szCs w:val="20"/>
              </w:rPr>
              <w:t xml:space="preserve"> 17</w:t>
            </w:r>
          </w:p>
          <w:p w:rsidR="00DC0507" w:rsidRPr="00DC0507" w:rsidRDefault="00DC0507" w:rsidP="00DC0507">
            <w:pPr>
              <w:spacing w:after="0" w:line="240" w:lineRule="auto"/>
              <w:rPr>
                <w:rFonts w:ascii="Arial" w:eastAsia="Calibri" w:hAnsi="Arial" w:cs="Arial"/>
                <w:b/>
                <w:bCs/>
                <w:sz w:val="20"/>
                <w:szCs w:val="20"/>
              </w:rPr>
            </w:pPr>
            <w:r w:rsidRPr="00DC0507">
              <w:rPr>
                <w:rFonts w:ascii="Arial" w:eastAsia="Calibri" w:hAnsi="Arial" w:cs="Arial"/>
                <w:b/>
                <w:bCs/>
                <w:sz w:val="20"/>
                <w:szCs w:val="20"/>
              </w:rPr>
              <w:t xml:space="preserve">ASSESSOR: </w:t>
            </w:r>
            <w:r w:rsidRPr="00DC0507">
              <w:rPr>
                <w:rFonts w:ascii="Arial" w:eastAsia="Calibri" w:hAnsi="Arial" w:cs="Arial"/>
                <w:b/>
                <w:bCs/>
                <w:color w:val="0070C0"/>
                <w:sz w:val="20"/>
                <w:szCs w:val="20"/>
              </w:rPr>
              <w:t>ROB &amp; GILL KNILL</w:t>
            </w:r>
          </w:p>
        </w:tc>
      </w:tr>
      <w:tr w:rsidR="00DC0507" w:rsidRPr="00DC0507" w:rsidTr="00DC0507">
        <w:trPr>
          <w:trHeight w:val="511"/>
        </w:trPr>
        <w:tc>
          <w:tcPr>
            <w:tcW w:w="2351"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DC0507" w:rsidRPr="00DC0507" w:rsidTr="00D24EAB">
              <w:trPr>
                <w:trHeight w:val="304"/>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rPr>
                  </w:pPr>
                  <w:r w:rsidRPr="00DC0507">
                    <w:rPr>
                      <w:rFonts w:ascii="Arial" w:eastAsia="Calibri" w:hAnsi="Arial" w:cs="Arial"/>
                      <w:b/>
                      <w:bCs/>
                      <w:color w:val="000000"/>
                    </w:rPr>
                    <w:t xml:space="preserve">A.  Character </w:t>
                  </w:r>
                </w:p>
                <w:p w:rsidR="00DC0507" w:rsidRPr="00DC0507" w:rsidRDefault="00DC0507" w:rsidP="00DC0507">
                  <w:pPr>
                    <w:autoSpaceDE w:val="0"/>
                    <w:autoSpaceDN w:val="0"/>
                    <w:adjustRightInd w:val="0"/>
                    <w:spacing w:after="0" w:line="240" w:lineRule="auto"/>
                    <w:rPr>
                      <w:rFonts w:ascii="Arial" w:eastAsia="Calibri" w:hAnsi="Arial" w:cs="Arial"/>
                      <w:color w:val="000000"/>
                    </w:rPr>
                  </w:pPr>
                  <w:r w:rsidRPr="00DC0507">
                    <w:rPr>
                      <w:rFonts w:ascii="Arial" w:eastAsia="Calibri" w:hAnsi="Arial" w:cs="Arial"/>
                      <w:b/>
                      <w:bCs/>
                      <w:color w:val="000000"/>
                    </w:rPr>
                    <w:t xml:space="preserve">      Attribute </w:t>
                  </w:r>
                </w:p>
              </w:tc>
            </w:tr>
          </w:tbl>
          <w:p w:rsidR="00DC0507" w:rsidRPr="00DC0507" w:rsidRDefault="00DC0507" w:rsidP="00DC0507">
            <w:pPr>
              <w:autoSpaceDE w:val="0"/>
              <w:autoSpaceDN w:val="0"/>
              <w:adjustRightInd w:val="0"/>
              <w:spacing w:after="0" w:line="240" w:lineRule="auto"/>
              <w:rPr>
                <w:rFonts w:ascii="Verdana" w:eastAsia="Calibri" w:hAnsi="Verdana" w:cs="Verdana"/>
                <w:color w:val="000000"/>
                <w:sz w:val="24"/>
                <w:szCs w:val="24"/>
              </w:rPr>
            </w:pPr>
          </w:p>
        </w:tc>
        <w:tc>
          <w:tcPr>
            <w:tcW w:w="5440"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DC0507" w:rsidRPr="00DC0507" w:rsidTr="00D24EAB">
              <w:trPr>
                <w:trHeight w:val="136"/>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rPr>
                  </w:pPr>
                  <w:r w:rsidRPr="00DC0507">
                    <w:rPr>
                      <w:rFonts w:ascii="Verdana" w:eastAsia="Calibri" w:hAnsi="Verdana" w:cs="Verdana"/>
                      <w:color w:val="000000"/>
                      <w:sz w:val="24"/>
                      <w:szCs w:val="24"/>
                    </w:rPr>
                    <w:t xml:space="preserve"> </w:t>
                  </w:r>
                  <w:r w:rsidRPr="00DC0507">
                    <w:rPr>
                      <w:rFonts w:ascii="Arial" w:eastAsia="Calibri" w:hAnsi="Arial" w:cs="Arial"/>
                      <w:b/>
                      <w:color w:val="000000"/>
                    </w:rPr>
                    <w:t xml:space="preserve">B.   </w:t>
                  </w:r>
                  <w:r w:rsidRPr="00DC0507">
                    <w:rPr>
                      <w:rFonts w:ascii="Arial" w:eastAsia="Calibri" w:hAnsi="Arial" w:cs="Arial"/>
                      <w:b/>
                      <w:bCs/>
                      <w:color w:val="000000"/>
                    </w:rPr>
                    <w:t xml:space="preserve">Landscape reference guide </w:t>
                  </w:r>
                </w:p>
              </w:tc>
            </w:tr>
          </w:tbl>
          <w:p w:rsidR="00DC0507" w:rsidRPr="00DC0507" w:rsidRDefault="00DC0507" w:rsidP="00DC0507">
            <w:pPr>
              <w:autoSpaceDE w:val="0"/>
              <w:autoSpaceDN w:val="0"/>
              <w:adjustRightInd w:val="0"/>
              <w:spacing w:after="0" w:line="240" w:lineRule="auto"/>
              <w:rPr>
                <w:rFonts w:ascii="Verdana" w:eastAsia="Calibri" w:hAnsi="Verdana" w:cs="Verdana"/>
                <w:color w:val="000000"/>
                <w:sz w:val="24"/>
                <w:szCs w:val="24"/>
              </w:rPr>
            </w:pPr>
          </w:p>
        </w:tc>
        <w:tc>
          <w:tcPr>
            <w:tcW w:w="7518" w:type="dxa"/>
            <w:gridSpan w:val="3"/>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DC0507" w:rsidRPr="00DC0507" w:rsidTr="00D24EAB">
              <w:trPr>
                <w:trHeight w:val="268"/>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rPr>
                  </w:pPr>
                  <w:r w:rsidRPr="00DC0507">
                    <w:rPr>
                      <w:rFonts w:ascii="Arial" w:eastAsia="Calibri" w:hAnsi="Arial" w:cs="Arial"/>
                      <w:b/>
                      <w:bCs/>
                      <w:color w:val="000000"/>
                    </w:rPr>
                    <w:t xml:space="preserve">C.   Your landscape description </w:t>
                  </w:r>
                </w:p>
                <w:p w:rsidR="00DC0507" w:rsidRPr="00DC0507" w:rsidRDefault="00DC0507" w:rsidP="00DC0507">
                  <w:pPr>
                    <w:autoSpaceDE w:val="0"/>
                    <w:autoSpaceDN w:val="0"/>
                    <w:adjustRightInd w:val="0"/>
                    <w:spacing w:after="0" w:line="240" w:lineRule="auto"/>
                    <w:rPr>
                      <w:rFonts w:ascii="Verdana" w:eastAsia="Calibri" w:hAnsi="Verdana" w:cs="Verdana"/>
                      <w:color w:val="000000"/>
                      <w:sz w:val="20"/>
                      <w:szCs w:val="20"/>
                    </w:rPr>
                  </w:pPr>
                  <w:r w:rsidRPr="00DC0507">
                    <w:rPr>
                      <w:rFonts w:ascii="Arial" w:eastAsia="Calibri" w:hAnsi="Arial" w:cs="Arial"/>
                      <w:i/>
                      <w:iCs/>
                      <w:color w:val="000000"/>
                      <w:sz w:val="20"/>
                      <w:szCs w:val="20"/>
                    </w:rPr>
                    <w:t xml:space="preserve">       Record your descriptive information for each heading</w:t>
                  </w:r>
                  <w:r w:rsidRPr="00DC0507">
                    <w:rPr>
                      <w:rFonts w:ascii="Verdana" w:eastAsia="Calibri" w:hAnsi="Verdana" w:cs="Verdana"/>
                      <w:i/>
                      <w:iCs/>
                      <w:color w:val="000000"/>
                      <w:sz w:val="20"/>
                      <w:szCs w:val="20"/>
                    </w:rPr>
                    <w:t xml:space="preserve"> </w:t>
                  </w:r>
                </w:p>
              </w:tc>
            </w:tr>
          </w:tbl>
          <w:p w:rsidR="00DC0507" w:rsidRPr="00DC0507" w:rsidRDefault="00DC0507" w:rsidP="00DC0507">
            <w:pPr>
              <w:autoSpaceDE w:val="0"/>
              <w:autoSpaceDN w:val="0"/>
              <w:adjustRightInd w:val="0"/>
              <w:spacing w:after="0" w:line="240" w:lineRule="auto"/>
              <w:rPr>
                <w:rFonts w:ascii="Verdana" w:eastAsia="Calibri" w:hAnsi="Verdana" w:cs="Verdana"/>
                <w:color w:val="000000"/>
                <w:sz w:val="24"/>
                <w:szCs w:val="24"/>
              </w:rPr>
            </w:pPr>
          </w:p>
        </w:tc>
      </w:tr>
      <w:tr w:rsidR="00DC0507" w:rsidRPr="00DC0507" w:rsidTr="00DC0507">
        <w:trPr>
          <w:trHeight w:val="1457"/>
        </w:trPr>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spacing w:after="0" w:line="240" w:lineRule="auto"/>
              <w:rPr>
                <w:rFonts w:ascii="Arial" w:eastAsia="Calibri" w:hAnsi="Arial" w:cs="Arial"/>
                <w:b/>
                <w:bCs/>
              </w:rPr>
            </w:pPr>
            <w:r w:rsidRPr="00DC0507">
              <w:rPr>
                <w:rFonts w:ascii="Arial" w:eastAsia="Calibri" w:hAnsi="Arial" w:cs="Arial"/>
                <w:b/>
                <w:bCs/>
              </w:rPr>
              <w:t>1. Topography and Drainage</w:t>
            </w:r>
          </w:p>
          <w:p w:rsidR="00DC0507" w:rsidRPr="00DC0507" w:rsidRDefault="00DC0507" w:rsidP="00DC0507">
            <w:pPr>
              <w:spacing w:after="0" w:line="240" w:lineRule="auto"/>
              <w:rPr>
                <w:rFonts w:ascii="Arial" w:eastAsia="Calibri" w:hAnsi="Arial" w:cs="Arial"/>
                <w:i/>
                <w:iCs/>
              </w:rPr>
            </w:pPr>
          </w:p>
          <w:p w:rsidR="00DC0507" w:rsidRPr="00DC0507" w:rsidRDefault="00DC0507" w:rsidP="00DC0507">
            <w:pPr>
              <w:spacing w:after="0" w:line="240" w:lineRule="auto"/>
              <w:rPr>
                <w:rFonts w:ascii="Arial" w:eastAsia="Calibri" w:hAnsi="Arial" w:cs="Arial"/>
                <w:i/>
                <w:iCs/>
                <w:sz w:val="20"/>
                <w:szCs w:val="20"/>
              </w:rPr>
            </w:pPr>
          </w:p>
          <w:p w:rsidR="00DC0507" w:rsidRPr="00DC0507" w:rsidRDefault="00DC0507" w:rsidP="00DC0507">
            <w:pPr>
              <w:spacing w:after="0" w:line="240" w:lineRule="auto"/>
              <w:rPr>
                <w:rFonts w:ascii="Arial" w:eastAsia="Calibri" w:hAnsi="Arial" w:cs="Arial"/>
                <w:i/>
                <w:iCs/>
                <w:sz w:val="20"/>
                <w:szCs w:val="20"/>
                <w:highlight w:val="yellow"/>
              </w:rPr>
            </w:pPr>
          </w:p>
          <w:p w:rsidR="00DC0507" w:rsidRPr="00DC0507" w:rsidRDefault="00DC0507" w:rsidP="00DC0507">
            <w:pPr>
              <w:spacing w:after="0" w:line="240" w:lineRule="auto"/>
              <w:rPr>
                <w:rFonts w:ascii="Arial" w:eastAsia="Calibri" w:hAnsi="Arial" w:cs="Arial"/>
                <w:i/>
                <w:iCs/>
                <w:sz w:val="20"/>
                <w:szCs w:val="20"/>
              </w:rPr>
            </w:pPr>
          </w:p>
        </w:tc>
        <w:tc>
          <w:tcPr>
            <w:tcW w:w="5440"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4898"/>
            </w:tblGrid>
            <w:tr w:rsidR="00DC0507" w:rsidRPr="00DC0507" w:rsidTr="00D24EAB">
              <w:trPr>
                <w:trHeight w:val="641"/>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is the shape of the land? - </w:t>
                  </w:r>
                  <w:r w:rsidRPr="00DC0507">
                    <w:rPr>
                      <w:rFonts w:ascii="Arial" w:eastAsia="Calibri" w:hAnsi="Arial" w:cs="Arial"/>
                      <w:color w:val="000000"/>
                      <w:sz w:val="20"/>
                      <w:szCs w:val="20"/>
                    </w:rPr>
                    <w:t xml:space="preserve">flat, shallow, steep, uniform, undulating, upland, ridge, plateau.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Is there any water present? - </w:t>
                  </w:r>
                  <w:r w:rsidRPr="00DC0507">
                    <w:rPr>
                      <w:rFonts w:ascii="Arial" w:eastAsia="Calibri" w:hAnsi="Arial" w:cs="Arial"/>
                      <w:color w:val="000000"/>
                      <w:sz w:val="20"/>
                      <w:szCs w:val="20"/>
                    </w:rPr>
                    <w:t xml:space="preserve">estuary, river, fast </w:t>
                  </w:r>
                </w:p>
                <w:tbl>
                  <w:tblPr>
                    <w:tblW w:w="0" w:type="auto"/>
                    <w:tblBorders>
                      <w:top w:val="nil"/>
                      <w:left w:val="nil"/>
                      <w:bottom w:val="nil"/>
                      <w:right w:val="nil"/>
                    </w:tblBorders>
                    <w:tblLook w:val="0000" w:firstRow="0" w:lastRow="0" w:firstColumn="0" w:lastColumn="0" w:noHBand="0" w:noVBand="0"/>
                  </w:tblPr>
                  <w:tblGrid>
                    <w:gridCol w:w="4682"/>
                  </w:tblGrid>
                  <w:tr w:rsidR="00DC0507" w:rsidRPr="00DC0507" w:rsidTr="00CD688C">
                    <w:trPr>
                      <w:trHeight w:val="107"/>
                    </w:trPr>
                    <w:tc>
                      <w:tcPr>
                        <w:tcW w:w="4683" w:type="dxa"/>
                      </w:tcPr>
                      <w:p w:rsidR="00DC0507" w:rsidRPr="00DC0507" w:rsidRDefault="00DC0507" w:rsidP="00F72E95">
                        <w:pPr>
                          <w:autoSpaceDE w:val="0"/>
                          <w:autoSpaceDN w:val="0"/>
                          <w:adjustRightInd w:val="0"/>
                          <w:spacing w:after="0" w:line="240" w:lineRule="auto"/>
                          <w:rPr>
                            <w:rFonts w:ascii="Arial" w:eastAsia="Calibri" w:hAnsi="Arial" w:cs="Arial"/>
                            <w:color w:val="000000"/>
                            <w:sz w:val="20"/>
                            <w:szCs w:val="20"/>
                            <w:highlight w:val="yellow"/>
                          </w:rPr>
                        </w:pPr>
                        <w:r w:rsidRPr="00DC0507">
                          <w:rPr>
                            <w:rFonts w:ascii="Arial" w:eastAsia="Calibri" w:hAnsi="Arial" w:cs="Arial"/>
                            <w:color w:val="000000"/>
                            <w:sz w:val="20"/>
                            <w:szCs w:val="20"/>
                          </w:rPr>
                          <w:t>flowing stream, babbling brook, spring, reservoir, pond, marsh.</w:t>
                        </w:r>
                        <w:r w:rsidRPr="00DC0507">
                          <w:rPr>
                            <w:rFonts w:ascii="Verdana" w:eastAsia="Calibri" w:hAnsi="Verdana" w:cs="Verdana"/>
                            <w:color w:val="000000"/>
                          </w:rPr>
                          <w:t xml:space="preserve"> </w:t>
                        </w:r>
                      </w:p>
                    </w:tc>
                  </w:tr>
                  <w:tr w:rsidR="00DC0507" w:rsidRPr="00DC0507" w:rsidTr="00CD688C">
                    <w:trPr>
                      <w:trHeight w:val="80"/>
                    </w:trPr>
                    <w:tc>
                      <w:tcPr>
                        <w:tcW w:w="4683" w:type="dxa"/>
                      </w:tcPr>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p>
                    </w:tc>
                  </w:tr>
                </w:tbl>
                <w:p w:rsidR="00DC0507" w:rsidRPr="00DC0507" w:rsidRDefault="00DC0507" w:rsidP="00DC0507">
                  <w:pPr>
                    <w:autoSpaceDE w:val="0"/>
                    <w:autoSpaceDN w:val="0"/>
                    <w:adjustRightInd w:val="0"/>
                    <w:spacing w:after="0" w:line="240" w:lineRule="auto"/>
                    <w:rPr>
                      <w:rFonts w:ascii="Arial" w:eastAsia="Calibri" w:hAnsi="Arial" w:cs="Arial"/>
                      <w:i/>
                      <w:iCs/>
                      <w:color w:val="000000"/>
                    </w:rPr>
                  </w:pPr>
                </w:p>
              </w:tc>
            </w:tr>
          </w:tbl>
          <w:p w:rsidR="00DC0507" w:rsidRPr="00DC0507" w:rsidRDefault="00DC0507" w:rsidP="00DC0507">
            <w:pPr>
              <w:spacing w:after="0" w:line="240" w:lineRule="auto"/>
              <w:rPr>
                <w:rFonts w:ascii="Arial" w:eastAsia="Calibri" w:hAnsi="Arial" w:cs="Arial"/>
                <w:b/>
                <w:bCs/>
              </w:rPr>
            </w:pP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Undulating hillsides surrounding a north, south, east &amp; west valley bottom.</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rPr>
            </w:pPr>
            <w:r w:rsidRPr="00DC0507">
              <w:rPr>
                <w:rFonts w:ascii="Arial" w:eastAsia="Calibri" w:hAnsi="Arial" w:cs="Arial"/>
                <w:bCs/>
                <w:i/>
                <w:color w:val="0070C0"/>
                <w:sz w:val="20"/>
                <w:szCs w:val="20"/>
              </w:rPr>
              <w:t>No water visible, although aware of the Leat runs west to east in the valley bottom and meets the Carn river (running north to south) in the village middle.</w:t>
            </w:r>
          </w:p>
        </w:tc>
      </w:tr>
      <w:tr w:rsidR="00DC0507" w:rsidRPr="00DC0507" w:rsidTr="00CD688C">
        <w:trPr>
          <w:trHeight w:val="3642"/>
        </w:trPr>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spacing w:after="0" w:line="240" w:lineRule="auto"/>
              <w:rPr>
                <w:rFonts w:ascii="Arial" w:eastAsia="Calibri" w:hAnsi="Arial" w:cs="Arial"/>
                <w:b/>
                <w:bCs/>
              </w:rPr>
            </w:pPr>
            <w:r w:rsidRPr="00DC0507">
              <w:rPr>
                <w:rFonts w:ascii="Arial" w:eastAsia="Calibri" w:hAnsi="Arial" w:cs="Arial"/>
                <w:b/>
                <w:bCs/>
              </w:rPr>
              <w:t>2. Biodiversity</w:t>
            </w: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rPr>
            </w:pPr>
          </w:p>
          <w:p w:rsidR="00DC0507" w:rsidRPr="00DC0507" w:rsidRDefault="00DC0507" w:rsidP="00DC0507">
            <w:pPr>
              <w:spacing w:after="0" w:line="240" w:lineRule="auto"/>
              <w:rPr>
                <w:rFonts w:ascii="Calibri" w:eastAsia="Calibri" w:hAnsi="Calibri" w:cs="Arial"/>
                <w:i/>
                <w:iCs/>
                <w:sz w:val="23"/>
                <w:szCs w:val="23"/>
                <w:highlight w:val="yellow"/>
              </w:rPr>
            </w:pPr>
          </w:p>
          <w:p w:rsidR="00F72E95" w:rsidRDefault="00F72E95" w:rsidP="00DC0507">
            <w:pPr>
              <w:spacing w:after="0" w:line="240" w:lineRule="auto"/>
              <w:rPr>
                <w:rFonts w:ascii="Calibri" w:eastAsia="Calibri" w:hAnsi="Calibri" w:cs="Arial"/>
                <w:i/>
                <w:iCs/>
                <w:sz w:val="23"/>
                <w:szCs w:val="23"/>
                <w:highlight w:val="yellow"/>
              </w:rPr>
            </w:pPr>
          </w:p>
          <w:p w:rsidR="00DC0507" w:rsidRPr="00DC0507" w:rsidRDefault="00DC0507" w:rsidP="00DC0507">
            <w:pPr>
              <w:spacing w:after="0" w:line="240" w:lineRule="auto"/>
              <w:rPr>
                <w:rFonts w:ascii="Arial" w:eastAsia="Calibri" w:hAnsi="Arial" w:cs="Arial"/>
                <w:i/>
                <w:iCs/>
                <w:sz w:val="20"/>
                <w:szCs w:val="20"/>
              </w:rPr>
            </w:pPr>
          </w:p>
        </w:tc>
        <w:tc>
          <w:tcPr>
            <w:tcW w:w="5440"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4898"/>
            </w:tblGrid>
            <w:tr w:rsidR="00DC0507" w:rsidRPr="00DC0507" w:rsidTr="002871DC">
              <w:trPr>
                <w:trHeight w:val="3030"/>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What elements of the character could support protected species (</w:t>
                  </w:r>
                  <w:r w:rsidRPr="00DC0507">
                    <w:rPr>
                      <w:rFonts w:ascii="Arial" w:eastAsia="Calibri" w:hAnsi="Arial" w:cs="Arial"/>
                      <w:i/>
                      <w:color w:val="000000"/>
                      <w:sz w:val="20"/>
                      <w:szCs w:val="20"/>
                    </w:rPr>
                    <w:t>guidance from Cornwall Wildlife Trust CWT</w:t>
                  </w:r>
                  <w:r w:rsidRPr="00DC0507">
                    <w:rPr>
                      <w:rFonts w:ascii="Arial" w:eastAsia="Calibri" w:hAnsi="Arial" w:cs="Arial"/>
                      <w:color w:val="000000"/>
                      <w:sz w:val="20"/>
                      <w:szCs w:val="20"/>
                    </w:rPr>
                    <w:t xml:space="preserv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Are there any hedges, what are they made of and do they support vegetation, if so describe the type of vegetation? Are there any wet areas?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Are there any features </w:t>
                  </w:r>
                  <w:r w:rsidR="00142CE3">
                    <w:rPr>
                      <w:rFonts w:ascii="Arial" w:eastAsia="Calibri" w:hAnsi="Arial" w:cs="Arial"/>
                      <w:color w:val="000000"/>
                      <w:sz w:val="20"/>
                      <w:szCs w:val="20"/>
                    </w:rPr>
                    <w:t>that</w:t>
                  </w:r>
                  <w:r w:rsidRPr="00DC0507">
                    <w:rPr>
                      <w:rFonts w:ascii="Arial" w:eastAsia="Calibri" w:hAnsi="Arial" w:cs="Arial"/>
                      <w:color w:val="000000"/>
                      <w:sz w:val="20"/>
                      <w:szCs w:val="20"/>
                    </w:rPr>
                    <w:t xml:space="preserve"> could support protected species?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Are there any invasive species? (</w:t>
                  </w:r>
                  <w:r w:rsidR="002871DC">
                    <w:rPr>
                      <w:rFonts w:ascii="Arial" w:eastAsia="Calibri" w:hAnsi="Arial" w:cs="Arial"/>
                      <w:color w:val="000000"/>
                      <w:sz w:val="20"/>
                      <w:szCs w:val="20"/>
                    </w:rPr>
                    <w:t xml:space="preserve">see </w:t>
                  </w:r>
                  <w:r w:rsidRPr="00DC0507">
                    <w:rPr>
                      <w:rFonts w:ascii="Arial" w:eastAsia="Calibri" w:hAnsi="Arial" w:cs="Arial"/>
                      <w:color w:val="000000"/>
                      <w:sz w:val="20"/>
                      <w:szCs w:val="20"/>
                    </w:rPr>
                    <w:t xml:space="preserve">support notes) </w:t>
                  </w:r>
                </w:p>
                <w:p w:rsidR="00DC0507" w:rsidRPr="00DC0507" w:rsidRDefault="00DC0507" w:rsidP="002871D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Does the area contain areas of ‘semi natural habitat? </w:t>
                  </w:r>
                  <w:r w:rsidRPr="00DC0507">
                    <w:rPr>
                      <w:rFonts w:ascii="Arial" w:eastAsia="Calibri" w:hAnsi="Arial" w:cs="Arial"/>
                      <w:color w:val="000000"/>
                      <w:sz w:val="20"/>
                      <w:szCs w:val="20"/>
                    </w:rPr>
                    <w:t>(</w:t>
                  </w:r>
                  <w:r w:rsidRPr="00DC0507">
                    <w:rPr>
                      <w:rFonts w:ascii="Arial" w:eastAsia="Calibri" w:hAnsi="Arial" w:cs="Arial"/>
                      <w:i/>
                      <w:color w:val="000000"/>
                      <w:sz w:val="20"/>
                      <w:szCs w:val="20"/>
                    </w:rPr>
                    <w:t>land which is not highly modified – guidance from CWT</w:t>
                  </w:r>
                  <w:r w:rsidRPr="00DC0507">
                    <w:rPr>
                      <w:rFonts w:ascii="Arial" w:eastAsia="Calibri" w:hAnsi="Arial" w:cs="Arial"/>
                      <w:color w:val="000000"/>
                      <w:sz w:val="20"/>
                      <w:szCs w:val="20"/>
                    </w:rPr>
                    <w:t xml:space="preserve">) </w:t>
                  </w:r>
                </w:p>
              </w:tc>
            </w:tr>
            <w:tr w:rsidR="00DC0507" w:rsidRPr="00DC0507" w:rsidTr="00D24EAB">
              <w:trPr>
                <w:trHeight w:val="247"/>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r>
          </w:tbl>
          <w:p w:rsidR="00DC0507" w:rsidRPr="00DC0507" w:rsidRDefault="00DC0507" w:rsidP="00DC0507">
            <w:pPr>
              <w:spacing w:after="0" w:line="240" w:lineRule="auto"/>
              <w:rPr>
                <w:rFonts w:ascii="Arial" w:eastAsia="Calibri" w:hAnsi="Arial" w:cs="Arial"/>
                <w:b/>
                <w:bCs/>
              </w:rPr>
            </w:pP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The surrounding hillside, hedgerows and abundance of tree life do support wildlife in general, with Bats known about and birds particularly prevalent.</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This valley bottom embraces the core of the village but is surrounded by farmed fields and is lined with numerous types of hedgerow.  In the immediate vicinity we have mainly tree-lined hedges containing some deciduous trees, but many that are not indigenous to this area, esp. the Sycamore “Weed”! No wet areas visible but we are aware that parts of valley bottom running north to south form what is referred to in various Cornwall Council’s Environment documentation as a Flood Risk Zone.</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Yes, trees and hedgerows.</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Yes, in part. A preponderance of brambles and we are aware of Japanese Knotweed in this area.</w:t>
            </w:r>
          </w:p>
          <w:p w:rsidR="00DC0507" w:rsidRPr="00DC0507" w:rsidRDefault="00DC0507" w:rsidP="00CD688C">
            <w:pPr>
              <w:spacing w:after="0" w:line="240" w:lineRule="auto"/>
              <w:rPr>
                <w:rFonts w:ascii="Arial" w:eastAsia="Calibri" w:hAnsi="Arial" w:cs="Arial"/>
                <w:bCs/>
                <w:i/>
                <w:color w:val="0070C0"/>
              </w:rPr>
            </w:pPr>
            <w:r w:rsidRPr="00DC0507">
              <w:rPr>
                <w:rFonts w:ascii="Arial" w:eastAsia="Calibri" w:hAnsi="Arial" w:cs="Arial"/>
                <w:bCs/>
                <w:i/>
                <w:color w:val="0070C0"/>
                <w:sz w:val="20"/>
                <w:szCs w:val="20"/>
              </w:rPr>
              <w:t>Yes in part but they are sporadic – corners of fields and the recreation ground itself.</w:t>
            </w:r>
          </w:p>
        </w:tc>
      </w:tr>
      <w:tr w:rsidR="00DC0507" w:rsidRPr="00DC0507" w:rsidTr="00CD688C">
        <w:trPr>
          <w:trHeight w:val="396"/>
        </w:trPr>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spacing w:after="0" w:line="240" w:lineRule="auto"/>
              <w:rPr>
                <w:rFonts w:ascii="Arial" w:eastAsia="Calibri" w:hAnsi="Arial" w:cs="Arial"/>
                <w:b/>
                <w:bCs/>
              </w:rPr>
            </w:pPr>
            <w:r w:rsidRPr="00DC0507">
              <w:rPr>
                <w:rFonts w:ascii="Arial" w:eastAsia="Calibri" w:hAnsi="Arial" w:cs="Arial"/>
                <w:b/>
                <w:bCs/>
              </w:rPr>
              <w:t>3. Land cover and Land Use</w:t>
            </w:r>
          </w:p>
          <w:p w:rsidR="00DC0507" w:rsidRPr="00DC0507" w:rsidRDefault="00DC0507" w:rsidP="00DC0507">
            <w:pPr>
              <w:spacing w:after="0" w:line="240" w:lineRule="auto"/>
              <w:rPr>
                <w:rFonts w:ascii="Arial" w:eastAsia="Calibri" w:hAnsi="Arial" w:cs="Arial"/>
                <w:b/>
                <w:bCs/>
              </w:rPr>
            </w:pPr>
          </w:p>
        </w:tc>
        <w:tc>
          <w:tcPr>
            <w:tcW w:w="5440"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4898"/>
            </w:tblGrid>
            <w:tr w:rsidR="00DC0507" w:rsidRPr="00DC0507" w:rsidTr="00D24EAB">
              <w:trPr>
                <w:trHeight w:val="910"/>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is the vegetation cover? </w:t>
                  </w:r>
                  <w:r w:rsidRPr="00DC0507">
                    <w:rPr>
                      <w:rFonts w:ascii="Arial" w:eastAsia="Calibri" w:hAnsi="Arial" w:cs="Arial"/>
                      <w:color w:val="000000"/>
                      <w:sz w:val="20"/>
                      <w:szCs w:val="20"/>
                    </w:rPr>
                    <w:t xml:space="preserve">Woodland, scrub, heather, dunes, mudflats, grassland, moorland, farmland crops.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is the land used for? </w:t>
                  </w:r>
                  <w:r w:rsidRPr="00DC0507">
                    <w:rPr>
                      <w:rFonts w:ascii="Arial" w:eastAsia="Calibri" w:hAnsi="Arial" w:cs="Arial"/>
                      <w:color w:val="000000"/>
                      <w:sz w:val="20"/>
                      <w:szCs w:val="20"/>
                    </w:rPr>
                    <w:t>Arable, pasture, industry, isolated farm buildings, isolated residential properties, playing field, golf course, sports pitch, caravan park, camp site, etc.</w:t>
                  </w:r>
                </w:p>
              </w:tc>
            </w:tr>
            <w:tr w:rsidR="00DC0507" w:rsidRPr="00DC0507" w:rsidTr="00D24EAB">
              <w:trPr>
                <w:trHeight w:val="80"/>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r>
          </w:tbl>
          <w:p w:rsidR="00DC0507" w:rsidRPr="00DC0507" w:rsidRDefault="00DC0507" w:rsidP="00DC0507">
            <w:pPr>
              <w:spacing w:after="0" w:line="240" w:lineRule="auto"/>
              <w:rPr>
                <w:rFonts w:ascii="Arial" w:eastAsia="Calibri" w:hAnsi="Arial" w:cs="Arial"/>
              </w:rPr>
            </w:pP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A mix of woody area and farmland – arable and pasture.</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rPr>
            </w:pPr>
            <w:r w:rsidRPr="00DC0507">
              <w:rPr>
                <w:rFonts w:ascii="Arial" w:eastAsia="Calibri" w:hAnsi="Arial" w:cs="Arial"/>
                <w:bCs/>
                <w:i/>
                <w:color w:val="0070C0"/>
                <w:sz w:val="20"/>
                <w:szCs w:val="20"/>
              </w:rPr>
              <w:t>An even mix of arable and pasture on the undulating slopes surrounding the core of the village. An industrial park on the horizon to the north east and a recreation ground, play area and bowling club in the foreground.</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spacing w:after="0" w:line="240" w:lineRule="auto"/>
              <w:rPr>
                <w:rFonts w:ascii="Arial" w:eastAsia="Calibri" w:hAnsi="Arial" w:cs="Arial"/>
                <w:b/>
                <w:bCs/>
              </w:rPr>
            </w:pPr>
            <w:r w:rsidRPr="00DC0507">
              <w:rPr>
                <w:rFonts w:ascii="Arial" w:eastAsia="Calibri" w:hAnsi="Arial" w:cs="Arial"/>
                <w:b/>
                <w:bCs/>
              </w:rPr>
              <w:lastRenderedPageBreak/>
              <w:t>4. Field and Woodland Pattern</w:t>
            </w:r>
          </w:p>
          <w:p w:rsidR="00DC0507" w:rsidRPr="00DC0507" w:rsidRDefault="00DC0507" w:rsidP="00DC0507">
            <w:pPr>
              <w:spacing w:after="0" w:line="240" w:lineRule="auto"/>
              <w:rPr>
                <w:rFonts w:ascii="Arial" w:eastAsia="Calibri" w:hAnsi="Arial" w:cs="Arial"/>
                <w:b/>
                <w:bCs/>
                <w:sz w:val="20"/>
                <w:szCs w:val="20"/>
              </w:rPr>
            </w:pPr>
          </w:p>
          <w:p w:rsidR="00DC0507" w:rsidRPr="00DC0507" w:rsidRDefault="00DC0507" w:rsidP="00DC0507">
            <w:pPr>
              <w:spacing w:after="0" w:line="240" w:lineRule="auto"/>
              <w:rPr>
                <w:rFonts w:ascii="Arial" w:eastAsia="Calibri" w:hAnsi="Arial" w:cs="Arial"/>
                <w:b/>
                <w:bCs/>
                <w:sz w:val="20"/>
                <w:szCs w:val="20"/>
              </w:rPr>
            </w:pPr>
          </w:p>
          <w:p w:rsidR="00DC0507" w:rsidRPr="00DC0507" w:rsidRDefault="00DC0507" w:rsidP="00DC0507">
            <w:pPr>
              <w:spacing w:after="0" w:line="240" w:lineRule="auto"/>
              <w:rPr>
                <w:rFonts w:ascii="Arial" w:eastAsia="Calibri" w:hAnsi="Arial" w:cs="Arial"/>
                <w:b/>
                <w:bCs/>
                <w:sz w:val="20"/>
                <w:szCs w:val="20"/>
              </w:rPr>
            </w:pPr>
          </w:p>
          <w:p w:rsidR="00DC0507" w:rsidRPr="00DC0507" w:rsidRDefault="00DC0507" w:rsidP="00DC0507">
            <w:pPr>
              <w:spacing w:after="0" w:line="240" w:lineRule="auto"/>
              <w:rPr>
                <w:rFonts w:ascii="Arial" w:eastAsia="Calibri" w:hAnsi="Arial" w:cs="Arial"/>
                <w:b/>
                <w:bCs/>
                <w:sz w:val="20"/>
                <w:szCs w:val="20"/>
              </w:rPr>
            </w:pPr>
          </w:p>
          <w:p w:rsidR="00DC0507" w:rsidRPr="00DC0507" w:rsidRDefault="00DC0507" w:rsidP="00DC0507">
            <w:pPr>
              <w:spacing w:after="0" w:line="240" w:lineRule="auto"/>
              <w:rPr>
                <w:rFonts w:ascii="Arial" w:eastAsia="Calibri" w:hAnsi="Arial" w:cs="Arial"/>
                <w:b/>
                <w:bCs/>
                <w:sz w:val="20"/>
                <w:szCs w:val="20"/>
              </w:rPr>
            </w:pPr>
          </w:p>
          <w:p w:rsidR="00DC0507" w:rsidRPr="00DC0507" w:rsidRDefault="00DC0507" w:rsidP="00DC0507">
            <w:pPr>
              <w:spacing w:after="0" w:line="240" w:lineRule="auto"/>
              <w:rPr>
                <w:rFonts w:ascii="Arial" w:eastAsia="Calibri" w:hAnsi="Arial" w:cs="Arial"/>
                <w:b/>
                <w:bCs/>
                <w:sz w:val="20"/>
                <w:szCs w:val="20"/>
              </w:rPr>
            </w:pPr>
          </w:p>
          <w:p w:rsidR="00DC0507" w:rsidRPr="00DC0507" w:rsidRDefault="00DC0507" w:rsidP="00DC0507">
            <w:pPr>
              <w:spacing w:after="0" w:line="240" w:lineRule="auto"/>
              <w:rPr>
                <w:rFonts w:ascii="Arial" w:eastAsia="Calibri" w:hAnsi="Arial" w:cs="Arial"/>
                <w:i/>
                <w:iCs/>
                <w:sz w:val="20"/>
                <w:szCs w:val="20"/>
              </w:rPr>
            </w:pPr>
          </w:p>
          <w:p w:rsidR="00DC0507" w:rsidRPr="00DC0507" w:rsidRDefault="00DC0507" w:rsidP="00DC0507">
            <w:pPr>
              <w:spacing w:after="0" w:line="240" w:lineRule="auto"/>
              <w:rPr>
                <w:rFonts w:ascii="Arial" w:eastAsia="Calibri" w:hAnsi="Arial" w:cs="Arial"/>
                <w:i/>
                <w:iCs/>
                <w:sz w:val="20"/>
                <w:szCs w:val="20"/>
              </w:rPr>
            </w:pPr>
          </w:p>
          <w:p w:rsidR="00DC0507" w:rsidRPr="00DC0507" w:rsidRDefault="00DC0507" w:rsidP="00DC0507">
            <w:pPr>
              <w:spacing w:after="0" w:line="240" w:lineRule="auto"/>
              <w:rPr>
                <w:rFonts w:ascii="Arial" w:eastAsia="Calibri" w:hAnsi="Arial" w:cs="Arial"/>
                <w:i/>
                <w:iCs/>
                <w:sz w:val="20"/>
                <w:szCs w:val="20"/>
              </w:rPr>
            </w:pPr>
          </w:p>
          <w:p w:rsidR="00DC0507" w:rsidRPr="00DC0507" w:rsidRDefault="00DC0507" w:rsidP="00DC0507">
            <w:pPr>
              <w:spacing w:after="0" w:line="240" w:lineRule="auto"/>
              <w:rPr>
                <w:rFonts w:ascii="Arial" w:eastAsia="Calibri" w:hAnsi="Arial" w:cs="Arial"/>
                <w:i/>
                <w:iCs/>
                <w:sz w:val="20"/>
                <w:szCs w:val="20"/>
              </w:rPr>
            </w:pPr>
          </w:p>
          <w:p w:rsidR="00DC0507" w:rsidRPr="00DC0507" w:rsidRDefault="00DC0507" w:rsidP="00DC0507">
            <w:pPr>
              <w:spacing w:after="0" w:line="240" w:lineRule="auto"/>
              <w:rPr>
                <w:rFonts w:ascii="Arial" w:eastAsia="Calibri" w:hAnsi="Arial" w:cs="Arial"/>
                <w:i/>
                <w:iCs/>
                <w:sz w:val="20"/>
                <w:szCs w:val="20"/>
              </w:rPr>
            </w:pPr>
          </w:p>
          <w:p w:rsidR="00DC0507" w:rsidRPr="00DC0507" w:rsidRDefault="00DC0507" w:rsidP="00DC0507">
            <w:pPr>
              <w:spacing w:after="0" w:line="240" w:lineRule="auto"/>
              <w:rPr>
                <w:rFonts w:ascii="Arial" w:eastAsia="Calibri" w:hAnsi="Arial" w:cs="Arial"/>
                <w:i/>
                <w:iCs/>
                <w:sz w:val="20"/>
                <w:szCs w:val="20"/>
              </w:rPr>
            </w:pPr>
          </w:p>
          <w:p w:rsidR="00DC0507" w:rsidRPr="00DC0507" w:rsidRDefault="00DC0507" w:rsidP="00DC0507">
            <w:pPr>
              <w:spacing w:after="0" w:line="240" w:lineRule="auto"/>
              <w:rPr>
                <w:rFonts w:ascii="Arial" w:eastAsia="Calibri" w:hAnsi="Arial" w:cs="Arial"/>
                <w:i/>
                <w:iCs/>
                <w:sz w:val="20"/>
                <w:szCs w:val="20"/>
                <w:highlight w:val="yellow"/>
              </w:rPr>
            </w:pPr>
          </w:p>
          <w:p w:rsidR="00DC0507" w:rsidRPr="00DC0507" w:rsidRDefault="00DC0507" w:rsidP="00DC0507">
            <w:pPr>
              <w:spacing w:after="0" w:line="240" w:lineRule="auto"/>
              <w:rPr>
                <w:rFonts w:ascii="Arial" w:eastAsia="Calibri" w:hAnsi="Arial" w:cs="Arial"/>
                <w:b/>
                <w:bCs/>
                <w:sz w:val="20"/>
                <w:szCs w:val="20"/>
              </w:rPr>
            </w:pPr>
          </w:p>
        </w:tc>
        <w:tc>
          <w:tcPr>
            <w:tcW w:w="5440"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4898"/>
            </w:tblGrid>
            <w:tr w:rsidR="00DC0507" w:rsidRPr="00DC0507" w:rsidTr="00D24EAB">
              <w:trPr>
                <w:trHeight w:val="2109"/>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Where is the woodland located</w:t>
                  </w:r>
                  <w:r w:rsidRPr="00DC0507">
                    <w:rPr>
                      <w:rFonts w:ascii="Arial" w:eastAsia="Calibri" w:hAnsi="Arial" w:cs="Arial"/>
                      <w:color w:val="000000"/>
                      <w:sz w:val="20"/>
                      <w:szCs w:val="20"/>
                    </w:rPr>
                    <w:t xml:space="preserve">? In sheltered areas, in hollows, open landscape, lower lying land, overlying an undulating landscape. Are trees native?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Is there ancient woodland? (existed continuously since 1600 or before)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What size are the fields</w:t>
                  </w:r>
                  <w:r w:rsidR="002871DC">
                    <w:rPr>
                      <w:rFonts w:ascii="Arial" w:eastAsia="Calibri" w:hAnsi="Arial" w:cs="Arial"/>
                      <w:b/>
                      <w:bCs/>
                      <w:color w:val="000000"/>
                      <w:sz w:val="20"/>
                      <w:szCs w:val="20"/>
                    </w:rPr>
                    <w:t>?</w:t>
                  </w:r>
                  <w:r w:rsidRPr="00DC0507">
                    <w:rPr>
                      <w:rFonts w:ascii="Arial" w:eastAsia="Calibri" w:hAnsi="Arial" w:cs="Arial"/>
                      <w:b/>
                      <w:bCs/>
                      <w:color w:val="000000"/>
                      <w:sz w:val="20"/>
                      <w:szCs w:val="20"/>
                    </w:rPr>
                    <w:t xml:space="preserve"> </w:t>
                  </w:r>
                  <w:r w:rsidRPr="00DC0507">
                    <w:rPr>
                      <w:rFonts w:ascii="Arial" w:eastAsia="Calibri" w:hAnsi="Arial" w:cs="Arial"/>
                      <w:color w:val="000000"/>
                      <w:sz w:val="20"/>
                      <w:szCs w:val="20"/>
                    </w:rPr>
                    <w:t xml:space="preserve">Small, medium, large, have hedges been removed </w:t>
                  </w:r>
                  <w:r w:rsidR="002871DC">
                    <w:rPr>
                      <w:rFonts w:ascii="Arial" w:eastAsia="Calibri" w:hAnsi="Arial" w:cs="Arial"/>
                      <w:color w:val="000000"/>
                      <w:sz w:val="20"/>
                      <w:szCs w:val="20"/>
                    </w:rPr>
                    <w:t>&amp;</w:t>
                  </w:r>
                  <w:r w:rsidRPr="00DC0507">
                    <w:rPr>
                      <w:rFonts w:ascii="Arial" w:eastAsia="Calibri" w:hAnsi="Arial" w:cs="Arial"/>
                      <w:color w:val="000000"/>
                      <w:sz w:val="20"/>
                      <w:szCs w:val="20"/>
                    </w:rPr>
                    <w:t xml:space="preserve"> field sizes increased?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are the hedges made of? </w:t>
                  </w:r>
                  <w:r w:rsidRPr="00DC0507">
                    <w:rPr>
                      <w:rFonts w:ascii="Arial" w:eastAsia="Calibri" w:hAnsi="Arial" w:cs="Arial"/>
                      <w:color w:val="000000"/>
                      <w:sz w:val="20"/>
                      <w:szCs w:val="20"/>
                    </w:rPr>
                    <w:t>Cornish hedge (stone) what is the stone type? Hedgerow (no stone, all vegetation). Are they heavily managed</w:t>
                  </w:r>
                  <w:r w:rsidR="002871DC">
                    <w:rPr>
                      <w:rFonts w:ascii="Arial" w:eastAsia="Calibri" w:hAnsi="Arial" w:cs="Arial"/>
                      <w:color w:val="000000"/>
                      <w:sz w:val="20"/>
                      <w:szCs w:val="20"/>
                    </w:rPr>
                    <w:t>/</w:t>
                  </w:r>
                  <w:r w:rsidRPr="00DC0507">
                    <w:rPr>
                      <w:rFonts w:ascii="Arial" w:eastAsia="Calibri" w:hAnsi="Arial" w:cs="Arial"/>
                      <w:color w:val="000000"/>
                      <w:sz w:val="20"/>
                      <w:szCs w:val="20"/>
                    </w:rPr>
                    <w:t>over</w:t>
                  </w:r>
                  <w:r w:rsidR="002871DC">
                    <w:rPr>
                      <w:rFonts w:ascii="Arial" w:eastAsia="Calibri" w:hAnsi="Arial" w:cs="Arial"/>
                      <w:color w:val="000000"/>
                      <w:sz w:val="20"/>
                      <w:szCs w:val="20"/>
                    </w:rPr>
                    <w:t xml:space="preserve"> </w:t>
                  </w:r>
                  <w:r w:rsidRPr="00DC0507">
                    <w:rPr>
                      <w:rFonts w:ascii="Arial" w:eastAsia="Calibri" w:hAnsi="Arial" w:cs="Arial"/>
                      <w:color w:val="000000"/>
                      <w:sz w:val="20"/>
                      <w:szCs w:val="20"/>
                    </w:rPr>
                    <w:t>grown</w:t>
                  </w:r>
                  <w:r w:rsidR="002871DC">
                    <w:rPr>
                      <w:rFonts w:ascii="Arial" w:eastAsia="Calibri" w:hAnsi="Arial" w:cs="Arial"/>
                      <w:color w:val="000000"/>
                      <w:sz w:val="20"/>
                      <w:szCs w:val="20"/>
                    </w:rPr>
                    <w:t>?</w:t>
                  </w:r>
                  <w:r w:rsidRPr="00DC0507">
                    <w:rPr>
                      <w:rFonts w:ascii="Arial" w:eastAsia="Calibri" w:hAnsi="Arial" w:cs="Arial"/>
                      <w:color w:val="000000"/>
                      <w:sz w:val="20"/>
                      <w:szCs w:val="20"/>
                    </w:rPr>
                    <w:t xml:space="preserv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is the character of the hedge? </w:t>
                  </w:r>
                  <w:r w:rsidRPr="00DC0507">
                    <w:rPr>
                      <w:rFonts w:ascii="Arial" w:eastAsia="Calibri" w:hAnsi="Arial" w:cs="Arial"/>
                      <w:color w:val="000000"/>
                      <w:sz w:val="20"/>
                      <w:szCs w:val="20"/>
                    </w:rPr>
                    <w:t xml:space="preserve">Sculpted by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exposure, possibly no trees, or are there mature/larger trees.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Is there a buffer of vegetation to either side of the hedge and, if so, what type? Is the hedge fenced? </w:t>
                  </w:r>
                </w:p>
              </w:tc>
            </w:tr>
            <w:tr w:rsidR="00DC0507" w:rsidRPr="00DC0507" w:rsidTr="00D24EAB">
              <w:trPr>
                <w:trHeight w:val="247"/>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r>
          </w:tbl>
          <w:p w:rsidR="00DC0507" w:rsidRPr="00DC0507" w:rsidRDefault="00DC0507" w:rsidP="00DC0507">
            <w:pPr>
              <w:spacing w:after="0" w:line="240" w:lineRule="auto"/>
              <w:rPr>
                <w:rFonts w:ascii="Arial" w:eastAsia="Calibri" w:hAnsi="Arial" w:cs="Arial"/>
                <w:sz w:val="20"/>
                <w:szCs w:val="20"/>
              </w:rPr>
            </w:pP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On the horizon of the undulating landscape.  Otherwise trees line fields and roadways.  Probably not many native – mostly sycamore or Monterey Pines.</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No ancient woodland.</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3 or 4 medium fields on the horizon but mostly small and used for pasture.</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There are various styles of Cornish hedge, mostly local stone and granite.</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p>
          <w:p w:rsidR="004B2034" w:rsidRDefault="004B2034"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Some hedges and fields are protected by a screen of trees whilst others are of a low-level variety which has been ‘worked on’ over time and so damaged or deliberately removed.</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Some are fenced in the immediate vicinity.</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sz w:val="20"/>
                <w:szCs w:val="20"/>
              </w:rPr>
            </w:pPr>
            <w:r w:rsidRPr="00DC0507">
              <w:rPr>
                <w:rFonts w:ascii="Arial" w:eastAsia="Calibri" w:hAnsi="Arial" w:cs="Arial"/>
                <w:b/>
                <w:bCs/>
              </w:rPr>
              <w:t>5. Building Distribution</w:t>
            </w:r>
            <w:r w:rsidRPr="00DC0507">
              <w:rPr>
                <w:rFonts w:ascii="Arial" w:eastAsia="Calibri" w:hAnsi="Arial" w:cs="Arial"/>
                <w:b/>
                <w:bCs/>
                <w:sz w:val="20"/>
                <w:szCs w:val="20"/>
              </w:rPr>
              <w:t xml:space="preserv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(this looks at buildings within the character type, not the settlements themselves. The actual settlements are described in their own assessment sheet) </w:t>
            </w: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highlight w:val="yellow"/>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c>
          <w:tcPr>
            <w:tcW w:w="5440" w:type="dxa"/>
            <w:tcBorders>
              <w:top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How are the buildings distributed? </w:t>
            </w:r>
            <w:r w:rsidRPr="00DC0507">
              <w:rPr>
                <w:rFonts w:ascii="Arial" w:eastAsia="Calibri" w:hAnsi="Arial" w:cs="Arial"/>
                <w:color w:val="000000"/>
                <w:sz w:val="20"/>
                <w:szCs w:val="20"/>
              </w:rPr>
              <w:t xml:space="preserve">Intermittent clusters, scattered, isolated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Age and type of buildings and their relationship with the landscape: </w:t>
            </w:r>
            <w:r w:rsidRPr="00DC0507">
              <w:rPr>
                <w:rFonts w:ascii="Arial" w:eastAsia="Calibri" w:hAnsi="Arial" w:cs="Arial"/>
                <w:bCs/>
                <w:color w:val="000000"/>
                <w:sz w:val="20"/>
                <w:szCs w:val="20"/>
              </w:rPr>
              <w:t>are they</w:t>
            </w:r>
            <w:r w:rsidRPr="00DC0507">
              <w:rPr>
                <w:rFonts w:ascii="Arial" w:eastAsia="Calibri" w:hAnsi="Arial" w:cs="Arial"/>
                <w:color w:val="000000"/>
                <w:sz w:val="20"/>
                <w:szCs w:val="20"/>
              </w:rPr>
              <w:t xml:space="preserve"> individual farm houses/buildings, clustered farm buildings, holiday accommodation, rural dwellings.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Have buildings been added &amp; is it possible to estimate when?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are the distinctive elements of the buildings? </w:t>
            </w:r>
          </w:p>
          <w:p w:rsidR="00DC0507" w:rsidRPr="00DC0507" w:rsidRDefault="00DC0507" w:rsidP="00CD688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Construction stone, building style, window proportions, gate posts, front /rear gardens, nature of property boundaries </w:t>
            </w: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In the valley bottom, condensed, otherwise isolated clusters.</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Most visible (in valley) buildings are rural dwellings, the majority of which are modern in build and design.</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
                <w:bCs/>
                <w:i/>
                <w:color w:val="0070C0"/>
                <w:sz w:val="20"/>
                <w:szCs w:val="20"/>
              </w:rPr>
            </w:pPr>
            <w:r w:rsidRPr="00DC0507">
              <w:rPr>
                <w:rFonts w:ascii="Arial" w:eastAsia="Calibri" w:hAnsi="Arial" w:cs="Arial"/>
                <w:bCs/>
                <w:i/>
                <w:color w:val="0070C0"/>
                <w:sz w:val="20"/>
                <w:szCs w:val="20"/>
              </w:rPr>
              <w:t>Development has occurred over time, with the majority of the buildings surrounding the heart of the village more modern in design and individually planned that have taken little or no account for the character of Chacewater. That said, the central core – Fore Street and High Street – has retained much of its heritage and uniform distinctiveness.</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rPr>
              <w:t xml:space="preserve">6. Transport Pattern: </w:t>
            </w:r>
            <w:r w:rsidRPr="00DC0507">
              <w:rPr>
                <w:rFonts w:ascii="Arial" w:eastAsia="Calibri" w:hAnsi="Arial" w:cs="Arial"/>
                <w:color w:val="000000"/>
                <w:sz w:val="20"/>
                <w:szCs w:val="20"/>
              </w:rPr>
              <w:t xml:space="preserve">Highways and public rights of way (PROW)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c>
          <w:tcPr>
            <w:tcW w:w="5440" w:type="dxa"/>
            <w:tcBorders>
              <w:top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is the character of the roads? </w:t>
            </w:r>
            <w:r w:rsidRPr="00DC0507">
              <w:rPr>
                <w:rFonts w:ascii="Arial" w:eastAsia="Calibri" w:hAnsi="Arial" w:cs="Arial"/>
                <w:color w:val="000000"/>
                <w:sz w:val="20"/>
                <w:szCs w:val="20"/>
              </w:rPr>
              <w:t xml:space="preserve">What is the road’s class, A, B or minor?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Are they straight, winding; do they have steep gradients?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Are there extensive verges, pavements, characteristic tree tunnels? </w:t>
            </w:r>
          </w:p>
          <w:p w:rsidR="00DC0507" w:rsidRPr="00DC0507" w:rsidRDefault="00DC0507" w:rsidP="00CD688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Describe the PRoW</w:t>
            </w:r>
            <w:r w:rsidRPr="00DC0507">
              <w:rPr>
                <w:rFonts w:ascii="Arial" w:eastAsia="Calibri" w:hAnsi="Arial" w:cs="Arial"/>
                <w:bCs/>
                <w:color w:val="000000"/>
                <w:sz w:val="20"/>
                <w:szCs w:val="20"/>
              </w:rPr>
              <w:t>. I</w:t>
            </w:r>
            <w:r w:rsidRPr="00DC0507">
              <w:rPr>
                <w:rFonts w:ascii="Arial" w:eastAsia="Calibri" w:hAnsi="Arial" w:cs="Arial"/>
                <w:color w:val="000000"/>
                <w:sz w:val="20"/>
                <w:szCs w:val="20"/>
              </w:rPr>
              <w:t xml:space="preserve">n good condition, well managed, overgrown, regularly used, eroded, waterlogged. Are </w:t>
            </w:r>
            <w:r w:rsidRPr="00DC0507">
              <w:rPr>
                <w:rFonts w:ascii="Arial" w:eastAsia="Calibri" w:hAnsi="Arial" w:cs="Arial"/>
                <w:color w:val="000000"/>
                <w:sz w:val="20"/>
                <w:szCs w:val="20"/>
              </w:rPr>
              <w:lastRenderedPageBreak/>
              <w:t xml:space="preserve">there old/modern stiles/signage, and what is the character and condition of these. </w:t>
            </w: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lastRenderedPageBreak/>
              <w:t>The one road that is visible is Chacewater Hill which is a ‘rat run’ B road running East to West between Truro and Redruth (the old A39).</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 xml:space="preserve">Winding into the village and out again on steep gradients. </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Those that we know of in this area are reasonably well managed, suffer from overhang and so are damp for about 9 months of the year. Good signage and stiles in generally good order.</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Verdana" w:eastAsia="Calibri" w:hAnsi="Verdana" w:cs="Verdana"/>
                <w:b/>
                <w:bCs/>
                <w:color w:val="000000"/>
              </w:rPr>
            </w:pPr>
            <w:r w:rsidRPr="00DC0507">
              <w:rPr>
                <w:rFonts w:ascii="Arial" w:eastAsia="Calibri" w:hAnsi="Arial" w:cs="Arial"/>
                <w:b/>
                <w:bCs/>
                <w:color w:val="000000"/>
              </w:rPr>
              <w:t>7. Historic Features</w:t>
            </w:r>
            <w:r w:rsidRPr="00DC0507">
              <w:rPr>
                <w:rFonts w:ascii="Verdana" w:eastAsia="Calibri" w:hAnsi="Verdana" w:cs="Verdana"/>
                <w:b/>
                <w:bCs/>
                <w:color w:val="000000"/>
              </w:rPr>
              <w:t xml:space="preserve"> </w:t>
            </w:r>
          </w:p>
          <w:p w:rsidR="00DC0507" w:rsidRPr="00DC0507" w:rsidRDefault="00DC0507" w:rsidP="00DC0507">
            <w:pPr>
              <w:autoSpaceDE w:val="0"/>
              <w:autoSpaceDN w:val="0"/>
              <w:adjustRightInd w:val="0"/>
              <w:spacing w:after="0" w:line="240" w:lineRule="auto"/>
              <w:rPr>
                <w:rFonts w:ascii="Verdana" w:eastAsia="Calibri" w:hAnsi="Verdana" w:cs="Verdana"/>
                <w:b/>
                <w:bCs/>
                <w:color w:val="000000"/>
                <w:sz w:val="23"/>
                <w:szCs w:val="23"/>
              </w:rPr>
            </w:pPr>
          </w:p>
          <w:p w:rsidR="00DC0507" w:rsidRPr="00DC0507" w:rsidRDefault="00DC0507" w:rsidP="00DC0507">
            <w:pPr>
              <w:autoSpaceDE w:val="0"/>
              <w:autoSpaceDN w:val="0"/>
              <w:adjustRightInd w:val="0"/>
              <w:spacing w:after="0" w:line="240" w:lineRule="auto"/>
              <w:rPr>
                <w:rFonts w:ascii="Verdana" w:eastAsia="Calibri" w:hAnsi="Verdana" w:cs="Verdana"/>
                <w:b/>
                <w:bCs/>
                <w:color w:val="000000"/>
                <w:sz w:val="23"/>
                <w:szCs w:val="23"/>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highlight w:val="yellow"/>
              </w:rPr>
            </w:pPr>
          </w:p>
          <w:p w:rsidR="00DC0507" w:rsidRPr="00DC0507" w:rsidRDefault="00DC0507" w:rsidP="00DC0507">
            <w:pPr>
              <w:autoSpaceDE w:val="0"/>
              <w:autoSpaceDN w:val="0"/>
              <w:adjustRightInd w:val="0"/>
              <w:spacing w:after="0" w:line="240" w:lineRule="auto"/>
              <w:rPr>
                <w:rFonts w:ascii="Verdana" w:eastAsia="Calibri" w:hAnsi="Verdana" w:cs="Verdana"/>
                <w:color w:val="000000"/>
                <w:sz w:val="23"/>
                <w:szCs w:val="23"/>
              </w:rPr>
            </w:pPr>
          </w:p>
        </w:tc>
        <w:tc>
          <w:tcPr>
            <w:tcW w:w="5440" w:type="dxa"/>
            <w:tcBorders>
              <w:top w:val="single" w:sz="12" w:space="0" w:color="auto"/>
              <w:bottom w:val="single" w:sz="12" w:space="0" w:color="auto"/>
            </w:tcBorders>
            <w:shd w:val="clear" w:color="auto" w:fill="auto"/>
          </w:tcPr>
          <w:p w:rsidR="00DC0507" w:rsidRPr="00DC0507" w:rsidRDefault="00DC0507" w:rsidP="00CD688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Are there designated and none designated features in the landscape</w:t>
            </w:r>
            <w:r w:rsidRPr="00DC0507">
              <w:rPr>
                <w:rFonts w:ascii="Arial" w:eastAsia="Calibri" w:hAnsi="Arial" w:cs="Arial"/>
                <w:color w:val="000000"/>
                <w:sz w:val="20"/>
                <w:szCs w:val="20"/>
              </w:rPr>
              <w:t>? monuments, burial sites, churches etc. Features will have their own setting (the space around it to allow you to appreciate the feature) record an idea of the scale of the setting which would be important to retain.</w:t>
            </w: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The Primary School and Church are the two most prominent designated buildings in the immediate area and both can be seen for miles around, esp. the St Paul’s Church which has the second highest steeple/spire in Cornwall.</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 xml:space="preserve">Each has a setting of its own; tree growth/height does impact on their majesty but that also adds to their appearance also. </w:t>
            </w:r>
          </w:p>
        </w:tc>
      </w:tr>
      <w:tr w:rsidR="00DC0507" w:rsidRPr="00DC0507" w:rsidTr="00081325">
        <w:trPr>
          <w:trHeight w:val="1896"/>
        </w:trPr>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r w:rsidRPr="00DC0507">
              <w:rPr>
                <w:rFonts w:ascii="Arial" w:eastAsia="Calibri" w:hAnsi="Arial" w:cs="Arial"/>
                <w:b/>
                <w:bCs/>
                <w:color w:val="000000"/>
              </w:rPr>
              <w:t xml:space="preserve">8. Condition </w:t>
            </w: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highlight w:val="yellow"/>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c>
          <w:tcPr>
            <w:tcW w:w="5440" w:type="dxa"/>
            <w:tcBorders>
              <w:top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In what state/appearance are the characteristics of the area? </w:t>
            </w:r>
            <w:r w:rsidRPr="00DC0507">
              <w:rPr>
                <w:rFonts w:ascii="Arial" w:eastAsia="Calibri" w:hAnsi="Arial" w:cs="Arial"/>
                <w:color w:val="000000"/>
                <w:sz w:val="20"/>
                <w:szCs w:val="20"/>
              </w:rPr>
              <w:t>Have areas/features become degraded</w:t>
            </w:r>
            <w:r w:rsidR="00081325">
              <w:rPr>
                <w:rFonts w:ascii="Arial" w:eastAsia="Calibri" w:hAnsi="Arial" w:cs="Arial"/>
                <w:color w:val="000000"/>
                <w:sz w:val="20"/>
                <w:szCs w:val="20"/>
              </w:rPr>
              <w:t>.</w:t>
            </w:r>
            <w:r w:rsidRPr="00DC0507">
              <w:rPr>
                <w:rFonts w:ascii="Arial" w:eastAsia="Calibri" w:hAnsi="Arial" w:cs="Arial"/>
                <w:color w:val="000000"/>
                <w:sz w:val="20"/>
                <w:szCs w:val="20"/>
              </w:rPr>
              <w:t xml:space="preserve"> </w:t>
            </w: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r w:rsidRPr="00DC0507">
              <w:rPr>
                <w:rFonts w:ascii="Arial" w:eastAsia="Calibri" w:hAnsi="Arial" w:cs="Arial"/>
                <w:b/>
                <w:bCs/>
                <w:color w:val="000000"/>
                <w:sz w:val="20"/>
                <w:szCs w:val="20"/>
              </w:rPr>
              <w:t xml:space="preserve">Are there areas where improvements could be made to enhance the character of the area? </w:t>
            </w:r>
          </w:p>
          <w:p w:rsidR="00DC0507" w:rsidRPr="00DC0507" w:rsidRDefault="00DC0507" w:rsidP="00CD688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How is the area managed</w:t>
            </w:r>
            <w:r w:rsidRPr="00DC0507">
              <w:rPr>
                <w:rFonts w:ascii="Arial" w:eastAsia="Calibri" w:hAnsi="Arial" w:cs="Arial"/>
                <w:color w:val="000000"/>
                <w:sz w:val="20"/>
                <w:szCs w:val="20"/>
              </w:rPr>
              <w:t xml:space="preserve">? The management of the land will directly influence the value of the available habitat for wildlife. </w:t>
            </w: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Nothing has been massively degraded that can be seen from this location, because there are tree or hedge lined fields and a high degree of vegetation – the whole scene is quite appealing to the eye!</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This area is quite settled and very little improvement would be necessary to improve the scenic horizon that presents itself.</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In all I would say that the area benefits from pretty god management and does offer a good deal as a habitat for wildlife, esp. given that Chacewater is a main trunk route for a significant amount of traffic.</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b/>
                <w:bCs/>
                <w:color w:val="000000"/>
              </w:rPr>
            </w:pPr>
            <w:r w:rsidRPr="00DC0507">
              <w:rPr>
                <w:rFonts w:ascii="Arial" w:eastAsia="Calibri" w:hAnsi="Arial" w:cs="Arial"/>
                <w:b/>
                <w:bCs/>
                <w:color w:val="000000"/>
              </w:rPr>
              <w:t xml:space="preserve">9. Aesthetic and Sensory </w:t>
            </w: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highlight w:val="yellow"/>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c>
          <w:tcPr>
            <w:tcW w:w="5440" w:type="dxa"/>
            <w:tcBorders>
              <w:top w:val="single" w:sz="12" w:space="0" w:color="auto"/>
              <w:bottom w:val="single" w:sz="12" w:space="0" w:color="auto"/>
            </w:tcBorders>
            <w:shd w:val="clear" w:color="auto" w:fill="auto"/>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Describe the level of tranquillity, calm and undisturbed, consider bird song, level of artificial noise.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How is the landscape experienced? exposed, intimate, </w:t>
            </w:r>
            <w:r w:rsidRPr="00081325">
              <w:rPr>
                <w:rFonts w:ascii="Arial" w:eastAsia="Calibri" w:hAnsi="Arial" w:cs="Arial"/>
                <w:b/>
                <w:color w:val="000000"/>
                <w:sz w:val="20"/>
                <w:szCs w:val="20"/>
              </w:rPr>
              <w:t>noisy</w:t>
            </w:r>
            <w:r w:rsidRPr="00DC0507">
              <w:rPr>
                <w:rFonts w:ascii="Arial" w:eastAsia="Calibri" w:hAnsi="Arial" w:cs="Arial"/>
                <w:color w:val="000000"/>
                <w:sz w:val="20"/>
                <w:szCs w:val="20"/>
              </w:rPr>
              <w:t xml:space="preserve"> (if so what is the source what direction?) remote, rugged, windswept, sheltered, enclosed, uncluttered, sculptural.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How will the experience of the area change through the seasons?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What is the predominant wind direction? </w:t>
            </w:r>
          </w:p>
          <w:p w:rsidR="00DC0507" w:rsidRPr="00DC0507" w:rsidRDefault="00DC0507" w:rsidP="00CD688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What is the level of light pollution at night?</w:t>
            </w:r>
          </w:p>
        </w:tc>
        <w:tc>
          <w:tcPr>
            <w:tcW w:w="7518" w:type="dxa"/>
            <w:gridSpan w:val="3"/>
            <w:tcBorders>
              <w:top w:val="single" w:sz="12" w:space="0" w:color="auto"/>
              <w:bottom w:val="single" w:sz="12" w:space="0" w:color="auto"/>
              <w:right w:val="single" w:sz="12" w:space="0" w:color="auto"/>
            </w:tcBorders>
            <w:shd w:val="clear" w:color="auto" w:fill="auto"/>
          </w:tcPr>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 xml:space="preserve">With bird sound clearly apparent, despite the drone of vehicles in transit, this is considered a particularly tranquil part of the parish by many residents. </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It has a central core of village buildings surrounded by generally exposed green farmland and hedgerow/tree lined scenery.</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Significant changes occur through the seasons due to the type and density of tree and arable growth, esp. in the Autumn as a veritable avalanche of sycamore leaves bedevil the whole area.</w:t>
            </w:r>
          </w:p>
          <w:p w:rsidR="00DC0507" w:rsidRPr="00DC0507" w:rsidRDefault="00DC0507" w:rsidP="00DC0507">
            <w:pPr>
              <w:spacing w:after="0" w:line="240" w:lineRule="auto"/>
              <w:rPr>
                <w:rFonts w:ascii="Arial" w:eastAsia="Calibri" w:hAnsi="Arial" w:cs="Arial"/>
                <w:bCs/>
                <w:i/>
                <w:color w:val="0070C0"/>
                <w:sz w:val="20"/>
                <w:szCs w:val="20"/>
              </w:rPr>
            </w:pP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West to east.</w:t>
            </w:r>
          </w:p>
          <w:p w:rsidR="00DC0507" w:rsidRPr="00DC0507" w:rsidRDefault="00DC0507" w:rsidP="00DC0507">
            <w:pPr>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 xml:space="preserve">Light pollution is not bad, the predominance of light is quite high through the main corridor of the village (e.g. housing/streets) but is limited in the surrounding areas. </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b/>
                <w:bCs/>
                <w:color w:val="000000"/>
              </w:rPr>
            </w:pPr>
            <w:r w:rsidRPr="00DC0507">
              <w:rPr>
                <w:rFonts w:ascii="Arial" w:eastAsia="Calibri" w:hAnsi="Arial" w:cs="Arial"/>
                <w:b/>
                <w:bCs/>
                <w:color w:val="000000"/>
              </w:rPr>
              <w:t xml:space="preserve">10. Distinctive Features </w:t>
            </w: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
                <w:b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highlight w:val="yellow"/>
              </w:rPr>
            </w:pP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c>
          <w:tcPr>
            <w:tcW w:w="5440" w:type="dxa"/>
            <w:tcBorders>
              <w:top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Features which are not designated but are locally important, could include, tree tunnels, distinctive tree(s) on a skyline, wind turbines, power lines, telecom masts, the local stone for construction, building types styles, stiles on footpaths, gate posts. </w:t>
            </w:r>
          </w:p>
          <w:p w:rsidR="00DC0507" w:rsidRPr="00DC0507" w:rsidRDefault="00DC0507" w:rsidP="00CD688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Features will have their own setting (the space around </w:t>
            </w:r>
            <w:r w:rsidR="00142CE3">
              <w:rPr>
                <w:rFonts w:ascii="Arial" w:eastAsia="Calibri" w:hAnsi="Arial" w:cs="Arial"/>
                <w:color w:val="000000"/>
                <w:sz w:val="20"/>
                <w:szCs w:val="20"/>
              </w:rPr>
              <w:t>t</w:t>
            </w:r>
            <w:r w:rsidRPr="00DC0507">
              <w:rPr>
                <w:rFonts w:ascii="Arial" w:eastAsia="Calibri" w:hAnsi="Arial" w:cs="Arial"/>
                <w:color w:val="000000"/>
                <w:sz w:val="20"/>
                <w:szCs w:val="20"/>
              </w:rPr>
              <w:t xml:space="preserve">o allow you to appreciate the feature) record an idea of the scale of setting which </w:t>
            </w:r>
            <w:r w:rsidR="00142CE3">
              <w:rPr>
                <w:rFonts w:ascii="Arial" w:eastAsia="Calibri" w:hAnsi="Arial" w:cs="Arial"/>
                <w:color w:val="000000"/>
                <w:sz w:val="20"/>
                <w:szCs w:val="20"/>
              </w:rPr>
              <w:t>is</w:t>
            </w:r>
            <w:r w:rsidRPr="00DC0507">
              <w:rPr>
                <w:rFonts w:ascii="Arial" w:eastAsia="Calibri" w:hAnsi="Arial" w:cs="Arial"/>
                <w:color w:val="000000"/>
                <w:sz w:val="20"/>
                <w:szCs w:val="20"/>
              </w:rPr>
              <w:t xml:space="preserve"> important to retain.</w:t>
            </w:r>
            <w:r w:rsidRPr="00DC0507">
              <w:rPr>
                <w:rFonts w:ascii="Arial" w:eastAsia="Calibri" w:hAnsi="Arial" w:cs="Arial"/>
                <w:i/>
                <w:iCs/>
                <w:color w:val="000000"/>
                <w:sz w:val="20"/>
                <w:szCs w:val="20"/>
              </w:rPr>
              <w:t xml:space="preserve"> </w:t>
            </w:r>
          </w:p>
        </w:tc>
        <w:tc>
          <w:tcPr>
            <w:tcW w:w="7518" w:type="dxa"/>
            <w:gridSpan w:val="3"/>
            <w:tcBorders>
              <w:top w:val="single" w:sz="12" w:space="0" w:color="auto"/>
              <w:bottom w:val="single" w:sz="12" w:space="0" w:color="auto"/>
              <w:right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The most distinctive features from this vantage point are probably about 10 significant Monterey Pines trees.  There are telegraph poles, a small industrial estate and main trunk road. Other than these, the scene is one of urban living transiting swiftly to rurality.</w:t>
            </w:r>
          </w:p>
          <w:p w:rsidR="00DC0507" w:rsidRPr="00DC0507" w:rsidRDefault="00DC0507" w:rsidP="00DC0507">
            <w:pPr>
              <w:autoSpaceDE w:val="0"/>
              <w:autoSpaceDN w:val="0"/>
              <w:adjustRightInd w:val="0"/>
              <w:spacing w:after="0" w:line="240" w:lineRule="auto"/>
              <w:rPr>
                <w:rFonts w:ascii="Arial" w:eastAsia="Calibri" w:hAnsi="Arial" w:cs="Arial"/>
                <w:bCs/>
                <w:i/>
                <w:color w:val="0070C0"/>
                <w:sz w:val="20"/>
                <w:szCs w:val="20"/>
              </w:rPr>
            </w:pPr>
          </w:p>
          <w:p w:rsidR="00DC0507" w:rsidRPr="00DC0507" w:rsidRDefault="00DC0507" w:rsidP="00DC0507">
            <w:p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See photograph</w:t>
            </w:r>
            <w:r w:rsidR="00142CE3">
              <w:rPr>
                <w:rFonts w:ascii="Arial" w:eastAsia="Calibri" w:hAnsi="Arial" w:cs="Arial"/>
                <w:bCs/>
                <w:i/>
                <w:color w:val="0070C0"/>
                <w:sz w:val="20"/>
                <w:szCs w:val="20"/>
              </w:rPr>
              <w:t>s</w:t>
            </w:r>
            <w:r w:rsidRPr="00DC0507">
              <w:rPr>
                <w:rFonts w:ascii="Arial" w:eastAsia="Calibri" w:hAnsi="Arial" w:cs="Arial"/>
                <w:bCs/>
                <w:i/>
                <w:color w:val="0070C0"/>
                <w:sz w:val="20"/>
                <w:szCs w:val="20"/>
              </w:rPr>
              <w:t>.</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i/>
                <w:iCs/>
                <w:color w:val="000000"/>
                <w:sz w:val="20"/>
                <w:szCs w:val="20"/>
              </w:rPr>
            </w:pPr>
            <w:r w:rsidRPr="00DC0507">
              <w:rPr>
                <w:rFonts w:ascii="Arial" w:eastAsia="Calibri" w:hAnsi="Arial" w:cs="Arial"/>
                <w:b/>
                <w:bCs/>
                <w:color w:val="000000"/>
              </w:rPr>
              <w:lastRenderedPageBreak/>
              <w:t xml:space="preserve">11. Views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p>
        </w:tc>
        <w:tc>
          <w:tcPr>
            <w:tcW w:w="5440" w:type="dxa"/>
            <w:tcBorders>
              <w:top w:val="single" w:sz="12" w:space="0" w:color="auto"/>
              <w:bottom w:val="single" w:sz="12" w:space="0" w:color="auto"/>
            </w:tcBorders>
            <w:shd w:val="clear" w:color="auto" w:fill="FFFFFF"/>
          </w:tcPr>
          <w:p w:rsidR="00DC0507" w:rsidRPr="00DC0507" w:rsidRDefault="00DC0507" w:rsidP="00CD688C">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Are there any important vantage points? </w:t>
            </w:r>
            <w:r w:rsidRPr="00DC0507">
              <w:rPr>
                <w:rFonts w:ascii="Arial" w:eastAsia="Calibri" w:hAnsi="Arial" w:cs="Arial"/>
                <w:color w:val="000000"/>
                <w:sz w:val="20"/>
                <w:szCs w:val="20"/>
              </w:rPr>
              <w:t xml:space="preserve">Describe the nature of the vantage point, cliff path, hilltop, and what makes the view important. </w:t>
            </w:r>
          </w:p>
        </w:tc>
        <w:tc>
          <w:tcPr>
            <w:tcW w:w="7518" w:type="dxa"/>
            <w:gridSpan w:val="3"/>
            <w:tcBorders>
              <w:top w:val="single" w:sz="12" w:space="0" w:color="auto"/>
              <w:bottom w:val="single" w:sz="12" w:space="0" w:color="auto"/>
              <w:right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This is actually a good vantage point to see the surrounding area, its functionality as a thoroughfare (e.g. Main trunk road and trains routes) pass through or behind the village. Importantly, you can see a significant chunk of the village from here.</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rPr>
              <w:t>12. Key Characteristics</w:t>
            </w:r>
            <w:r w:rsidRPr="00DC0507">
              <w:rPr>
                <w:rFonts w:ascii="Arial" w:eastAsia="Calibri" w:hAnsi="Arial" w:cs="Arial"/>
                <w:b/>
                <w:bCs/>
                <w:color w:val="000000"/>
                <w:sz w:val="20"/>
                <w:szCs w:val="20"/>
              </w:rPr>
              <w:t xml:space="preserve"> </w:t>
            </w:r>
          </w:p>
        </w:tc>
        <w:tc>
          <w:tcPr>
            <w:tcW w:w="5440" w:type="dxa"/>
            <w:tcBorders>
              <w:top w:val="single" w:sz="12" w:space="0" w:color="auto"/>
              <w:bottom w:val="single" w:sz="12" w:space="0" w:color="auto"/>
            </w:tcBorders>
            <w:shd w:val="clear" w:color="auto" w:fill="FFFFFF"/>
          </w:tcPr>
          <w:p w:rsidR="00DC0507" w:rsidRPr="00DC0507" w:rsidRDefault="00DC0507" w:rsidP="00081325">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sz w:val="20"/>
                <w:szCs w:val="20"/>
              </w:rPr>
              <w:t xml:space="preserve">What features stand out from completing the assessment sheet. </w:t>
            </w:r>
            <w:r w:rsidRPr="00DC0507">
              <w:rPr>
                <w:rFonts w:ascii="Arial" w:eastAsia="Calibri" w:hAnsi="Arial" w:cs="Arial"/>
                <w:color w:val="000000"/>
                <w:sz w:val="20"/>
                <w:szCs w:val="20"/>
              </w:rPr>
              <w:t xml:space="preserve">Create a set of bullet points to highlight what makes this character type distinctive, what are its key characteristics. </w:t>
            </w:r>
          </w:p>
        </w:tc>
        <w:tc>
          <w:tcPr>
            <w:tcW w:w="7518" w:type="dxa"/>
            <w:gridSpan w:val="3"/>
            <w:tcBorders>
              <w:top w:val="single" w:sz="12" w:space="0" w:color="auto"/>
              <w:bottom w:val="single" w:sz="12" w:space="0" w:color="auto"/>
              <w:right w:val="single" w:sz="12" w:space="0" w:color="auto"/>
            </w:tcBorders>
            <w:shd w:val="clear" w:color="auto" w:fill="FFFFFF"/>
          </w:tcPr>
          <w:p w:rsidR="00DC0507" w:rsidRPr="00DC0507" w:rsidRDefault="00DC0507" w:rsidP="00DC0507">
            <w:pPr>
              <w:numPr>
                <w:ilvl w:val="0"/>
                <w:numId w:val="26"/>
              </w:num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Heavily built valley bottom.</w:t>
            </w:r>
          </w:p>
          <w:p w:rsidR="00DC0507" w:rsidRPr="00DC0507" w:rsidRDefault="00DC0507" w:rsidP="00DC0507">
            <w:pPr>
              <w:numPr>
                <w:ilvl w:val="0"/>
                <w:numId w:val="26"/>
              </w:num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Green and pleasant surrounding land.</w:t>
            </w:r>
          </w:p>
          <w:p w:rsidR="00DC0507" w:rsidRPr="00DC0507" w:rsidRDefault="00DC0507" w:rsidP="00DC0507">
            <w:pPr>
              <w:numPr>
                <w:ilvl w:val="0"/>
                <w:numId w:val="26"/>
              </w:num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Inter-dispersed tree lines and hedgerows.</w:t>
            </w:r>
          </w:p>
          <w:p w:rsidR="00DC0507" w:rsidRPr="00DC0507" w:rsidRDefault="00DC0507" w:rsidP="00DC0507">
            <w:pPr>
              <w:numPr>
                <w:ilvl w:val="0"/>
                <w:numId w:val="26"/>
              </w:num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Occasional elegant building.</w:t>
            </w:r>
          </w:p>
          <w:p w:rsidR="00DC0507" w:rsidRPr="00DC0507" w:rsidRDefault="00DC0507" w:rsidP="00DC0507">
            <w:pPr>
              <w:numPr>
                <w:ilvl w:val="0"/>
                <w:numId w:val="26"/>
              </w:num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Buildings reflect the villages semi-rural character and transition from rural mining dwellings to modern living.</w:t>
            </w:r>
          </w:p>
          <w:p w:rsidR="00DC0507" w:rsidRPr="00DC0507" w:rsidRDefault="00DC0507" w:rsidP="00DC0507">
            <w:pPr>
              <w:numPr>
                <w:ilvl w:val="0"/>
                <w:numId w:val="26"/>
              </w:num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Busy road.</w:t>
            </w:r>
          </w:p>
          <w:p w:rsidR="00DC0507" w:rsidRPr="00DC0507" w:rsidRDefault="00DC0507" w:rsidP="00DC0507">
            <w:pPr>
              <w:numPr>
                <w:ilvl w:val="0"/>
                <w:numId w:val="26"/>
              </w:num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In some respects, a bit of a picture post card village appearance!</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rPr>
              <w:t>13. Photographs</w:t>
            </w:r>
            <w:r w:rsidRPr="00DC0507">
              <w:rPr>
                <w:rFonts w:ascii="Arial" w:eastAsia="Calibri" w:hAnsi="Arial" w:cs="Arial"/>
                <w:b/>
                <w:bCs/>
                <w:color w:val="000000"/>
                <w:sz w:val="20"/>
                <w:szCs w:val="20"/>
              </w:rPr>
              <w:t xml:space="preserve"> </w:t>
            </w:r>
          </w:p>
        </w:tc>
        <w:tc>
          <w:tcPr>
            <w:tcW w:w="5440" w:type="dxa"/>
            <w:tcBorders>
              <w:top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Take representative photos of</w:t>
            </w:r>
            <w:r w:rsidR="00081325">
              <w:rPr>
                <w:rFonts w:ascii="Arial" w:eastAsia="Calibri" w:hAnsi="Arial" w:cs="Arial"/>
                <w:color w:val="000000"/>
                <w:sz w:val="20"/>
                <w:szCs w:val="20"/>
              </w:rPr>
              <w:t>:</w:t>
            </w:r>
            <w:r w:rsidRPr="00DC0507">
              <w:rPr>
                <w:rFonts w:ascii="Arial" w:eastAsia="Calibri" w:hAnsi="Arial" w:cs="Arial"/>
                <w:color w:val="000000"/>
                <w:sz w:val="20"/>
                <w:szCs w:val="20"/>
              </w:rPr>
              <w:t xml:space="preserve"> </w:t>
            </w:r>
          </w:p>
          <w:p w:rsidR="00DC0507" w:rsidRPr="00081325" w:rsidRDefault="00DC0507" w:rsidP="00244384">
            <w:pPr>
              <w:pStyle w:val="ListParagraph"/>
              <w:numPr>
                <w:ilvl w:val="0"/>
                <w:numId w:val="55"/>
              </w:numPr>
              <w:autoSpaceDE w:val="0"/>
              <w:autoSpaceDN w:val="0"/>
              <w:adjustRightInd w:val="0"/>
              <w:spacing w:after="0" w:line="240" w:lineRule="auto"/>
              <w:rPr>
                <w:rFonts w:ascii="Arial" w:hAnsi="Arial"/>
                <w:color w:val="000000"/>
                <w:sz w:val="20"/>
                <w:szCs w:val="20"/>
              </w:rPr>
            </w:pPr>
            <w:r w:rsidRPr="00081325">
              <w:rPr>
                <w:rFonts w:ascii="Arial" w:hAnsi="Arial"/>
                <w:color w:val="000000"/>
                <w:sz w:val="20"/>
                <w:szCs w:val="20"/>
              </w:rPr>
              <w:t xml:space="preserve">the overall character of this landscape type </w:t>
            </w:r>
          </w:p>
          <w:p w:rsidR="00DC0507" w:rsidRPr="00081325" w:rsidRDefault="00DC0507" w:rsidP="00244384">
            <w:pPr>
              <w:pStyle w:val="ListParagraph"/>
              <w:numPr>
                <w:ilvl w:val="0"/>
                <w:numId w:val="55"/>
              </w:numPr>
              <w:autoSpaceDE w:val="0"/>
              <w:autoSpaceDN w:val="0"/>
              <w:adjustRightInd w:val="0"/>
              <w:spacing w:after="0" w:line="240" w:lineRule="auto"/>
              <w:rPr>
                <w:rFonts w:ascii="Arial" w:hAnsi="Arial"/>
                <w:color w:val="000000"/>
                <w:sz w:val="20"/>
                <w:szCs w:val="20"/>
              </w:rPr>
            </w:pPr>
            <w:r w:rsidRPr="00081325">
              <w:rPr>
                <w:rFonts w:ascii="Arial" w:hAnsi="Arial"/>
                <w:color w:val="000000"/>
                <w:sz w:val="20"/>
                <w:szCs w:val="20"/>
              </w:rPr>
              <w:t xml:space="preserve">specific characteristics features of landscape type </w:t>
            </w:r>
          </w:p>
          <w:p w:rsidR="00DC0507" w:rsidRPr="00081325" w:rsidRDefault="00DC0507" w:rsidP="00244384">
            <w:pPr>
              <w:pStyle w:val="ListParagraph"/>
              <w:numPr>
                <w:ilvl w:val="0"/>
                <w:numId w:val="55"/>
              </w:numPr>
              <w:autoSpaceDE w:val="0"/>
              <w:autoSpaceDN w:val="0"/>
              <w:adjustRightInd w:val="0"/>
              <w:spacing w:after="0" w:line="240" w:lineRule="auto"/>
              <w:rPr>
                <w:rFonts w:ascii="Arial" w:hAnsi="Arial"/>
                <w:color w:val="000000"/>
                <w:sz w:val="20"/>
                <w:szCs w:val="20"/>
              </w:rPr>
            </w:pPr>
            <w:r w:rsidRPr="00081325">
              <w:rPr>
                <w:rFonts w:ascii="Arial" w:hAnsi="Arial"/>
                <w:color w:val="000000"/>
                <w:sz w:val="20"/>
                <w:szCs w:val="20"/>
              </w:rPr>
              <w:t xml:space="preserve">notable views and vistas.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Mark the photo location on a plan and which way you were looking when you took the photograph.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 xml:space="preserve">Make a note of what element of character is the photograph illustrating. </w:t>
            </w:r>
          </w:p>
        </w:tc>
        <w:tc>
          <w:tcPr>
            <w:tcW w:w="2496" w:type="dxa"/>
            <w:tcBorders>
              <w:top w:val="single" w:sz="12" w:space="0" w:color="auto"/>
              <w:bottom w:val="single" w:sz="12" w:space="0" w:color="auto"/>
              <w:right w:val="single" w:sz="12" w:space="0" w:color="auto"/>
            </w:tcBorders>
            <w:shd w:val="clear" w:color="auto" w:fill="FFFFFF"/>
          </w:tcPr>
          <w:p w:rsidR="00DC0507" w:rsidRPr="00011240" w:rsidRDefault="00DC0507" w:rsidP="00DC0507">
            <w:pPr>
              <w:autoSpaceDE w:val="0"/>
              <w:autoSpaceDN w:val="0"/>
              <w:adjustRightInd w:val="0"/>
              <w:spacing w:after="0" w:line="240" w:lineRule="auto"/>
              <w:jc w:val="center"/>
              <w:rPr>
                <w:rFonts w:ascii="Arial" w:eastAsia="Calibri" w:hAnsi="Arial" w:cs="Arial"/>
                <w:b/>
                <w:sz w:val="16"/>
                <w:szCs w:val="16"/>
              </w:rPr>
            </w:pPr>
            <w:r w:rsidRPr="00011240">
              <w:rPr>
                <w:rFonts w:ascii="Arial" w:eastAsia="Calibri" w:hAnsi="Arial" w:cs="Arial"/>
                <w:b/>
                <w:noProof/>
                <w:sz w:val="16"/>
                <w:szCs w:val="16"/>
                <w:lang w:eastAsia="en-GB"/>
              </w:rPr>
              <w:drawing>
                <wp:inline distT="0" distB="0" distL="0" distR="0">
                  <wp:extent cx="1514475" cy="992934"/>
                  <wp:effectExtent l="0" t="0" r="0" b="0"/>
                  <wp:docPr id="13" name="Picture 13" descr="WP_20170926_11_42_12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70926_11_42_12_Pr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6288" cy="994123"/>
                          </a:xfrm>
                          <a:prstGeom prst="rect">
                            <a:avLst/>
                          </a:prstGeom>
                          <a:noFill/>
                          <a:ln>
                            <a:noFill/>
                          </a:ln>
                        </pic:spPr>
                      </pic:pic>
                    </a:graphicData>
                  </a:graphic>
                </wp:inline>
              </w:drawing>
            </w:r>
          </w:p>
          <w:p w:rsidR="00DC0507" w:rsidRPr="00011240" w:rsidRDefault="00DC0507" w:rsidP="00DC0507">
            <w:pPr>
              <w:autoSpaceDE w:val="0"/>
              <w:autoSpaceDN w:val="0"/>
              <w:adjustRightInd w:val="0"/>
              <w:spacing w:after="0" w:line="240" w:lineRule="auto"/>
              <w:jc w:val="center"/>
              <w:rPr>
                <w:rFonts w:ascii="Arial" w:eastAsia="Calibri" w:hAnsi="Arial" w:cs="Arial"/>
                <w:b/>
                <w:bCs/>
                <w:sz w:val="16"/>
                <w:szCs w:val="16"/>
              </w:rPr>
            </w:pPr>
            <w:r w:rsidRPr="00011240">
              <w:rPr>
                <w:rFonts w:ascii="Arial" w:eastAsia="Calibri" w:hAnsi="Arial" w:cs="Arial"/>
                <w:b/>
                <w:sz w:val="16"/>
                <w:szCs w:val="16"/>
              </w:rPr>
              <w:t xml:space="preserve">Our scenic </w:t>
            </w:r>
          </w:p>
        </w:tc>
        <w:tc>
          <w:tcPr>
            <w:tcW w:w="2466" w:type="dxa"/>
            <w:tcBorders>
              <w:top w:val="single" w:sz="12" w:space="0" w:color="auto"/>
              <w:bottom w:val="single" w:sz="12" w:space="0" w:color="auto"/>
              <w:right w:val="single" w:sz="12" w:space="0" w:color="auto"/>
            </w:tcBorders>
            <w:shd w:val="clear" w:color="auto" w:fill="FFFFFF"/>
          </w:tcPr>
          <w:p w:rsidR="00DC0507" w:rsidRPr="00011240" w:rsidRDefault="00DC0507" w:rsidP="00DC0507">
            <w:pPr>
              <w:autoSpaceDE w:val="0"/>
              <w:autoSpaceDN w:val="0"/>
              <w:adjustRightInd w:val="0"/>
              <w:spacing w:after="0" w:line="240" w:lineRule="auto"/>
              <w:jc w:val="center"/>
              <w:rPr>
                <w:rFonts w:ascii="Arial" w:eastAsia="Calibri" w:hAnsi="Arial" w:cs="Arial"/>
                <w:b/>
                <w:sz w:val="16"/>
                <w:szCs w:val="16"/>
              </w:rPr>
            </w:pPr>
            <w:r w:rsidRPr="00011240">
              <w:rPr>
                <w:rFonts w:ascii="Arial" w:eastAsia="Calibri" w:hAnsi="Arial" w:cs="Arial"/>
                <w:b/>
                <w:noProof/>
                <w:sz w:val="16"/>
                <w:szCs w:val="16"/>
                <w:lang w:eastAsia="en-GB"/>
              </w:rPr>
              <w:drawing>
                <wp:inline distT="0" distB="0" distL="0" distR="0">
                  <wp:extent cx="1503795" cy="992505"/>
                  <wp:effectExtent l="0" t="0" r="1270" b="0"/>
                  <wp:docPr id="12" name="Picture 12" descr="WP_20170926_11_42_17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70926_11_42_17_Pr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392" cy="992899"/>
                          </a:xfrm>
                          <a:prstGeom prst="rect">
                            <a:avLst/>
                          </a:prstGeom>
                          <a:noFill/>
                          <a:ln>
                            <a:noFill/>
                          </a:ln>
                        </pic:spPr>
                      </pic:pic>
                    </a:graphicData>
                  </a:graphic>
                </wp:inline>
              </w:drawing>
            </w:r>
          </w:p>
          <w:p w:rsidR="00DC0507" w:rsidRPr="00011240" w:rsidRDefault="00DC0507" w:rsidP="00DC0507">
            <w:pPr>
              <w:autoSpaceDE w:val="0"/>
              <w:autoSpaceDN w:val="0"/>
              <w:adjustRightInd w:val="0"/>
              <w:spacing w:after="0" w:line="240" w:lineRule="auto"/>
              <w:jc w:val="center"/>
              <w:rPr>
                <w:rFonts w:ascii="Arial" w:eastAsia="Calibri" w:hAnsi="Arial" w:cs="Arial"/>
                <w:b/>
                <w:bCs/>
                <w:sz w:val="16"/>
                <w:szCs w:val="16"/>
              </w:rPr>
            </w:pPr>
            <w:r w:rsidRPr="00011240">
              <w:rPr>
                <w:rFonts w:ascii="Arial" w:eastAsia="Calibri" w:hAnsi="Arial" w:cs="Arial"/>
                <w:b/>
                <w:sz w:val="16"/>
                <w:szCs w:val="16"/>
              </w:rPr>
              <w:t xml:space="preserve">Recreation </w:t>
            </w:r>
          </w:p>
        </w:tc>
        <w:tc>
          <w:tcPr>
            <w:tcW w:w="2556" w:type="dxa"/>
            <w:tcBorders>
              <w:top w:val="single" w:sz="12" w:space="0" w:color="auto"/>
              <w:bottom w:val="single" w:sz="12" w:space="0" w:color="auto"/>
              <w:right w:val="single" w:sz="12" w:space="0" w:color="auto"/>
            </w:tcBorders>
            <w:shd w:val="clear" w:color="auto" w:fill="FFFFFF"/>
          </w:tcPr>
          <w:p w:rsidR="00DC0507" w:rsidRPr="00011240" w:rsidRDefault="00DC0507" w:rsidP="00DC0507">
            <w:pPr>
              <w:autoSpaceDE w:val="0"/>
              <w:autoSpaceDN w:val="0"/>
              <w:adjustRightInd w:val="0"/>
              <w:spacing w:after="0" w:line="240" w:lineRule="auto"/>
              <w:jc w:val="center"/>
              <w:rPr>
                <w:rFonts w:ascii="Arial" w:eastAsia="Calibri" w:hAnsi="Arial" w:cs="Arial"/>
                <w:b/>
                <w:sz w:val="16"/>
                <w:szCs w:val="16"/>
              </w:rPr>
            </w:pPr>
            <w:r w:rsidRPr="00011240">
              <w:rPr>
                <w:rFonts w:ascii="Arial" w:eastAsia="Calibri" w:hAnsi="Arial" w:cs="Arial"/>
                <w:b/>
                <w:noProof/>
                <w:sz w:val="16"/>
                <w:szCs w:val="16"/>
                <w:lang w:eastAsia="en-GB"/>
              </w:rPr>
              <w:drawing>
                <wp:inline distT="0" distB="0" distL="0" distR="0">
                  <wp:extent cx="1576070" cy="992275"/>
                  <wp:effectExtent l="0" t="0" r="5080" b="0"/>
                  <wp:docPr id="11" name="Picture 11" descr="WP_20170926_11_42_22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70926_11_42_22_P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9949" cy="994717"/>
                          </a:xfrm>
                          <a:prstGeom prst="rect">
                            <a:avLst/>
                          </a:prstGeom>
                          <a:noFill/>
                          <a:ln>
                            <a:noFill/>
                          </a:ln>
                        </pic:spPr>
                      </pic:pic>
                    </a:graphicData>
                  </a:graphic>
                </wp:inline>
              </w:drawing>
            </w:r>
          </w:p>
          <w:p w:rsidR="00DC0507" w:rsidRPr="00011240" w:rsidRDefault="00DC0507" w:rsidP="00DC0507">
            <w:pPr>
              <w:autoSpaceDE w:val="0"/>
              <w:autoSpaceDN w:val="0"/>
              <w:adjustRightInd w:val="0"/>
              <w:spacing w:after="0" w:line="240" w:lineRule="auto"/>
              <w:jc w:val="center"/>
              <w:rPr>
                <w:rFonts w:ascii="Arial" w:eastAsia="Calibri" w:hAnsi="Arial" w:cs="Arial"/>
                <w:b/>
                <w:bCs/>
                <w:sz w:val="16"/>
                <w:szCs w:val="16"/>
              </w:rPr>
            </w:pPr>
            <w:r w:rsidRPr="00011240">
              <w:rPr>
                <w:rFonts w:ascii="Arial" w:eastAsia="Calibri" w:hAnsi="Arial" w:cs="Arial"/>
                <w:b/>
                <w:sz w:val="16"/>
                <w:szCs w:val="16"/>
              </w:rPr>
              <w:t>Ground</w:t>
            </w:r>
          </w:p>
        </w:tc>
      </w:tr>
      <w:tr w:rsidR="00DC0507" w:rsidRPr="00DC0507" w:rsidTr="00DC0507">
        <w:tc>
          <w:tcPr>
            <w:tcW w:w="2351" w:type="dxa"/>
            <w:tcBorders>
              <w:top w:val="single" w:sz="12" w:space="0" w:color="auto"/>
              <w:left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color w:val="000000"/>
              </w:rPr>
            </w:pPr>
            <w:r w:rsidRPr="00DC0507">
              <w:rPr>
                <w:rFonts w:ascii="Arial" w:eastAsia="Calibri" w:hAnsi="Arial" w:cs="Arial"/>
                <w:b/>
                <w:bCs/>
                <w:color w:val="000000"/>
              </w:rPr>
              <w:t xml:space="preserve">14. Relationship to the adjacent landscape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b/>
                <w:bCs/>
                <w:color w:val="000000"/>
              </w:rPr>
              <w:t>character type(s)</w:t>
            </w:r>
            <w:r w:rsidRPr="00DC0507">
              <w:rPr>
                <w:rFonts w:ascii="Arial" w:eastAsia="Calibri" w:hAnsi="Arial" w:cs="Arial"/>
                <w:b/>
                <w:bCs/>
                <w:color w:val="000000"/>
                <w:sz w:val="20"/>
                <w:szCs w:val="20"/>
              </w:rPr>
              <w:t xml:space="preserve"> </w:t>
            </w:r>
          </w:p>
        </w:tc>
        <w:tc>
          <w:tcPr>
            <w:tcW w:w="5440" w:type="dxa"/>
            <w:tcBorders>
              <w:top w:val="single" w:sz="12" w:space="0" w:color="auto"/>
              <w:bottom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There is likely to be an area of transition between this landscape character type and the adjacent one. Character cannot be tied to a line on a map. Make note here of how</w:t>
            </w:r>
            <w:r w:rsidR="00081325">
              <w:rPr>
                <w:rFonts w:ascii="Arial" w:eastAsia="Calibri" w:hAnsi="Arial" w:cs="Arial"/>
                <w:color w:val="000000"/>
                <w:sz w:val="20"/>
                <w:szCs w:val="20"/>
              </w:rPr>
              <w:t>.</w:t>
            </w:r>
            <w:r w:rsidRPr="00DC0507">
              <w:rPr>
                <w:rFonts w:ascii="Arial" w:eastAsia="Calibri" w:hAnsi="Arial" w:cs="Arial"/>
                <w:color w:val="000000"/>
                <w:sz w:val="20"/>
                <w:szCs w:val="20"/>
              </w:rPr>
              <w:t xml:space="preserve"> </w:t>
            </w:r>
          </w:p>
          <w:p w:rsidR="00DC0507" w:rsidRPr="00DC0507" w:rsidRDefault="00DC0507" w:rsidP="00DC0507">
            <w:pPr>
              <w:autoSpaceDE w:val="0"/>
              <w:autoSpaceDN w:val="0"/>
              <w:adjustRightInd w:val="0"/>
              <w:spacing w:after="0" w:line="240" w:lineRule="auto"/>
              <w:rPr>
                <w:rFonts w:ascii="Arial" w:eastAsia="Calibri" w:hAnsi="Arial" w:cs="Arial"/>
                <w:color w:val="000000"/>
                <w:sz w:val="20"/>
                <w:szCs w:val="20"/>
              </w:rPr>
            </w:pPr>
            <w:r w:rsidRPr="00DC0507">
              <w:rPr>
                <w:rFonts w:ascii="Arial" w:eastAsia="Calibri" w:hAnsi="Arial" w:cs="Arial"/>
                <w:color w:val="000000"/>
                <w:sz w:val="20"/>
                <w:szCs w:val="20"/>
              </w:rPr>
              <w:t>the landscape changes between this character type and the adjacent, and any important relationships/links.</w:t>
            </w:r>
          </w:p>
        </w:tc>
        <w:tc>
          <w:tcPr>
            <w:tcW w:w="7518" w:type="dxa"/>
            <w:gridSpan w:val="3"/>
            <w:tcBorders>
              <w:top w:val="single" w:sz="12" w:space="0" w:color="auto"/>
              <w:bottom w:val="single" w:sz="12" w:space="0" w:color="auto"/>
              <w:right w:val="single" w:sz="12" w:space="0" w:color="auto"/>
            </w:tcBorders>
            <w:shd w:val="clear" w:color="auto" w:fill="FFFFFF"/>
          </w:tcPr>
          <w:p w:rsidR="00DC0507" w:rsidRPr="00DC0507" w:rsidRDefault="00DC0507" w:rsidP="00DC0507">
            <w:pPr>
              <w:autoSpaceDE w:val="0"/>
              <w:autoSpaceDN w:val="0"/>
              <w:adjustRightInd w:val="0"/>
              <w:spacing w:after="0" w:line="240" w:lineRule="auto"/>
              <w:rPr>
                <w:rFonts w:ascii="Arial" w:eastAsia="Calibri" w:hAnsi="Arial" w:cs="Arial"/>
                <w:bCs/>
                <w:i/>
                <w:color w:val="0070C0"/>
                <w:sz w:val="20"/>
                <w:szCs w:val="20"/>
              </w:rPr>
            </w:pPr>
            <w:r w:rsidRPr="00DC0507">
              <w:rPr>
                <w:rFonts w:ascii="Arial" w:eastAsia="Calibri" w:hAnsi="Arial" w:cs="Arial"/>
                <w:bCs/>
                <w:i/>
                <w:color w:val="0070C0"/>
                <w:sz w:val="20"/>
                <w:szCs w:val="20"/>
              </w:rPr>
              <w:t>Valley bottom transitions to undulating hillside and then horizontal plateau.</w:t>
            </w:r>
          </w:p>
        </w:tc>
      </w:tr>
    </w:tbl>
    <w:p w:rsidR="00DC0507" w:rsidRPr="00DC0507" w:rsidRDefault="00DC0507" w:rsidP="00DC0507">
      <w:pPr>
        <w:spacing w:after="200" w:line="276" w:lineRule="auto"/>
        <w:rPr>
          <w:rFonts w:ascii="Calibri" w:eastAsia="Calibri" w:hAnsi="Calibri" w:cs="Arial"/>
        </w:rPr>
      </w:pPr>
    </w:p>
    <w:p w:rsidR="00DC0507" w:rsidRPr="00DC0507" w:rsidRDefault="00DC0507" w:rsidP="00142CE3">
      <w:pPr>
        <w:spacing w:after="0" w:line="276" w:lineRule="auto"/>
        <w:rPr>
          <w:rFonts w:ascii="Arial" w:eastAsia="Calibri" w:hAnsi="Arial" w:cs="Arial"/>
          <w:b/>
          <w:sz w:val="24"/>
          <w:szCs w:val="24"/>
        </w:rPr>
      </w:pPr>
      <w:r w:rsidRPr="00DC0507">
        <w:rPr>
          <w:rFonts w:ascii="Calibri" w:eastAsia="Calibri" w:hAnsi="Calibri" w:cs="Arial"/>
        </w:rPr>
        <w:br w:type="page"/>
      </w:r>
      <w:r w:rsidRPr="00DC0507">
        <w:rPr>
          <w:rFonts w:ascii="Arial" w:eastAsia="Calibri" w:hAnsi="Arial" w:cs="Arial"/>
          <w:b/>
          <w:sz w:val="24"/>
          <w:szCs w:val="24"/>
        </w:rPr>
        <w:lastRenderedPageBreak/>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095"/>
        <w:gridCol w:w="7087"/>
      </w:tblGrid>
      <w:tr w:rsidR="00DC0507" w:rsidRPr="00DC0507" w:rsidTr="00D24EAB">
        <w:tc>
          <w:tcPr>
            <w:tcW w:w="2127" w:type="dxa"/>
            <w:shd w:val="clear" w:color="auto" w:fill="D9D9D9"/>
          </w:tcPr>
          <w:p w:rsidR="00DC0507" w:rsidRPr="00DC0507" w:rsidRDefault="00DC0507" w:rsidP="00DC0507">
            <w:pPr>
              <w:spacing w:after="200" w:line="276" w:lineRule="auto"/>
              <w:rPr>
                <w:rFonts w:ascii="Arial" w:eastAsia="Calibri" w:hAnsi="Arial" w:cs="Arial"/>
                <w:b/>
              </w:rPr>
            </w:pPr>
            <w:r w:rsidRPr="00DC0507">
              <w:rPr>
                <w:rFonts w:ascii="Arial" w:eastAsia="Calibri" w:hAnsi="Arial" w:cs="Arial"/>
                <w:b/>
              </w:rPr>
              <w:t>Character Type</w:t>
            </w:r>
          </w:p>
        </w:tc>
        <w:tc>
          <w:tcPr>
            <w:tcW w:w="6095" w:type="dxa"/>
            <w:shd w:val="clear" w:color="auto" w:fill="D9D9D9"/>
          </w:tcPr>
          <w:p w:rsidR="00DC0507" w:rsidRPr="00DC0507" w:rsidRDefault="00DC0507" w:rsidP="00DC0507">
            <w:pPr>
              <w:spacing w:after="200" w:line="276" w:lineRule="auto"/>
              <w:rPr>
                <w:rFonts w:ascii="Arial" w:eastAsia="Calibri" w:hAnsi="Arial" w:cs="Arial"/>
                <w:b/>
              </w:rPr>
            </w:pPr>
            <w:r w:rsidRPr="00DC0507">
              <w:rPr>
                <w:rFonts w:ascii="Arial" w:eastAsia="Calibri" w:hAnsi="Arial" w:cs="Arial"/>
                <w:b/>
              </w:rPr>
              <w:t>Pressures for Change</w:t>
            </w:r>
          </w:p>
        </w:tc>
        <w:tc>
          <w:tcPr>
            <w:tcW w:w="7087" w:type="dxa"/>
            <w:shd w:val="clear" w:color="auto" w:fill="D9D9D9"/>
          </w:tcPr>
          <w:p w:rsidR="00DC0507" w:rsidRPr="00DC0507" w:rsidRDefault="00DC0507" w:rsidP="00DC0507">
            <w:pPr>
              <w:spacing w:after="200" w:line="276" w:lineRule="auto"/>
              <w:rPr>
                <w:rFonts w:ascii="Arial" w:eastAsia="Calibri" w:hAnsi="Arial" w:cs="Arial"/>
                <w:b/>
              </w:rPr>
            </w:pPr>
            <w:r w:rsidRPr="00DC0507">
              <w:rPr>
                <w:rFonts w:ascii="Arial" w:eastAsia="Calibri" w:hAnsi="Arial" w:cs="Arial"/>
                <w:b/>
              </w:rPr>
              <w:t>Land Management and Development Considerations</w:t>
            </w:r>
          </w:p>
        </w:tc>
      </w:tr>
      <w:tr w:rsidR="00DC0507" w:rsidRPr="00DC0507" w:rsidTr="00D24EAB">
        <w:tc>
          <w:tcPr>
            <w:tcW w:w="2127" w:type="dxa"/>
            <w:shd w:val="clear" w:color="auto" w:fill="auto"/>
          </w:tcPr>
          <w:p w:rsidR="00DC0507" w:rsidRPr="00DC0507" w:rsidRDefault="00DC0507" w:rsidP="00DC0507">
            <w:pPr>
              <w:numPr>
                <w:ilvl w:val="0"/>
                <w:numId w:val="10"/>
              </w:numPr>
              <w:spacing w:after="200" w:line="276" w:lineRule="auto"/>
              <w:rPr>
                <w:rFonts w:ascii="Calibri" w:eastAsia="Calibri" w:hAnsi="Calibri" w:cs="Arial"/>
              </w:rPr>
            </w:pPr>
            <w:r w:rsidRPr="00DC0507">
              <w:rPr>
                <w:rFonts w:ascii="Arial" w:eastAsia="Calibri" w:hAnsi="Arial" w:cs="Arial"/>
                <w:b/>
              </w:rPr>
              <w:t>Intermediate Sloping</w:t>
            </w:r>
          </w:p>
        </w:tc>
        <w:tc>
          <w:tcPr>
            <w:tcW w:w="6095" w:type="dxa"/>
            <w:tcBorders>
              <w:top w:val="single" w:sz="12" w:space="0" w:color="auto"/>
              <w:left w:val="single" w:sz="12" w:space="0" w:color="auto"/>
            </w:tcBorders>
            <w:shd w:val="clear" w:color="auto" w:fill="auto"/>
          </w:tcPr>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Increased field sizes involving the removal of Cornish hedges </w:t>
            </w:r>
          </w:p>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Changes in the traditional management of farmland </w:t>
            </w:r>
          </w:p>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Accumulation of modern structures including wind turbines, overhead cables, telecommunications masts and solar arrays  </w:t>
            </w:r>
          </w:p>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Replacement dwellings, where existing detached properties are replaced with larger buildings which are of a different scale and mass to the character of the properties in the area.</w:t>
            </w:r>
          </w:p>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Suburbanisation of the rural character by cutting roadside verges and planting non-native ornamental species in a rural setting </w:t>
            </w:r>
          </w:p>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Light pollution eroding the dark skies </w:t>
            </w:r>
          </w:p>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Housing development which extends into the higher ground breaking the skyline</w:t>
            </w:r>
          </w:p>
          <w:p w:rsidR="00DC0507" w:rsidRPr="00DC0507" w:rsidRDefault="00DC0507" w:rsidP="00244384">
            <w:pPr>
              <w:numPr>
                <w:ilvl w:val="0"/>
                <w:numId w:val="50"/>
              </w:numPr>
              <w:autoSpaceDE w:val="0"/>
              <w:autoSpaceDN w:val="0"/>
              <w:adjustRightInd w:val="0"/>
              <w:spacing w:after="0" w:line="276" w:lineRule="auto"/>
              <w:contextualSpacing/>
              <w:rPr>
                <w:rFonts w:ascii="Arial" w:eastAsia="Calibri" w:hAnsi="Arial" w:cs="Arial"/>
                <w:i/>
                <w:color w:val="0070C0"/>
                <w:sz w:val="20"/>
                <w:szCs w:val="20"/>
              </w:rPr>
            </w:pPr>
            <w:r w:rsidRPr="00DC0507">
              <w:rPr>
                <w:rFonts w:ascii="Arial" w:eastAsia="Calibri" w:hAnsi="Arial" w:cs="Arial"/>
                <w:i/>
                <w:color w:val="0070C0"/>
                <w:sz w:val="20"/>
                <w:szCs w:val="20"/>
              </w:rPr>
              <w:t>Holiday accommodation, camp sites and caravan parks</w:t>
            </w:r>
          </w:p>
          <w:p w:rsidR="00DC0507" w:rsidRPr="00DC0507" w:rsidRDefault="00DC0507" w:rsidP="00244384">
            <w:pPr>
              <w:numPr>
                <w:ilvl w:val="0"/>
                <w:numId w:val="50"/>
              </w:numPr>
              <w:autoSpaceDE w:val="0"/>
              <w:autoSpaceDN w:val="0"/>
              <w:adjustRightInd w:val="0"/>
              <w:spacing w:after="0" w:line="240" w:lineRule="auto"/>
              <w:rPr>
                <w:rFonts w:ascii="Arial" w:eastAsia="Calibri" w:hAnsi="Arial" w:cs="Arial"/>
                <w:i/>
                <w:color w:val="0070C0"/>
                <w:sz w:val="20"/>
                <w:szCs w:val="20"/>
                <w:lang w:eastAsia="en-GB"/>
              </w:rPr>
            </w:pPr>
            <w:r w:rsidRPr="00DC0507">
              <w:rPr>
                <w:rFonts w:ascii="Arial" w:eastAsia="Calibri" w:hAnsi="Arial" w:cs="Arial"/>
                <w:i/>
                <w:color w:val="0070C0"/>
                <w:sz w:val="20"/>
                <w:szCs w:val="20"/>
                <w:lang w:eastAsia="en-GB"/>
              </w:rPr>
              <w:t xml:space="preserve">Development which erodes the peace and tranquillity of   this landscape </w:t>
            </w:r>
          </w:p>
          <w:p w:rsidR="00DC0507" w:rsidRPr="00DC0507" w:rsidRDefault="00DC0507" w:rsidP="00244384">
            <w:pPr>
              <w:numPr>
                <w:ilvl w:val="0"/>
                <w:numId w:val="50"/>
              </w:numPr>
              <w:autoSpaceDE w:val="0"/>
              <w:autoSpaceDN w:val="0"/>
              <w:adjustRightInd w:val="0"/>
              <w:spacing w:after="0" w:line="240" w:lineRule="auto"/>
              <w:rPr>
                <w:rFonts w:ascii="Arial" w:eastAsia="Calibri" w:hAnsi="Arial" w:cs="Arial"/>
                <w:i/>
                <w:color w:val="0070C0"/>
                <w:sz w:val="20"/>
                <w:szCs w:val="20"/>
                <w:lang w:eastAsia="en-GB"/>
              </w:rPr>
            </w:pPr>
            <w:r w:rsidRPr="00DC0507">
              <w:rPr>
                <w:rFonts w:ascii="Arial" w:eastAsia="Calibri" w:hAnsi="Arial" w:cs="Arial"/>
                <w:i/>
                <w:color w:val="0070C0"/>
                <w:sz w:val="20"/>
                <w:szCs w:val="20"/>
              </w:rPr>
              <w:t>Erosion of Public Rights of Way (PRoW), footpaths, Bridleways &amp; Byways</w:t>
            </w:r>
          </w:p>
          <w:tbl>
            <w:tblPr>
              <w:tblW w:w="0" w:type="auto"/>
              <w:tblBorders>
                <w:top w:val="nil"/>
                <w:left w:val="nil"/>
                <w:bottom w:val="nil"/>
                <w:right w:val="nil"/>
              </w:tblBorders>
              <w:tblLook w:val="0000" w:firstRow="0" w:lastRow="0" w:firstColumn="0" w:lastColumn="0" w:noHBand="0" w:noVBand="0"/>
            </w:tblPr>
            <w:tblGrid>
              <w:gridCol w:w="250"/>
            </w:tblGrid>
            <w:tr w:rsidR="00DC0507" w:rsidRPr="00DC0507" w:rsidTr="00D24EAB">
              <w:trPr>
                <w:trHeight w:val="244"/>
              </w:trPr>
              <w:tc>
                <w:tcPr>
                  <w:tcW w:w="0" w:type="auto"/>
                </w:tcPr>
                <w:p w:rsidR="00DC0507" w:rsidRPr="00DC0507" w:rsidRDefault="00DC0507" w:rsidP="00DC0507">
                  <w:pPr>
                    <w:autoSpaceDE w:val="0"/>
                    <w:autoSpaceDN w:val="0"/>
                    <w:adjustRightInd w:val="0"/>
                    <w:spacing w:after="0" w:line="240" w:lineRule="auto"/>
                    <w:ind w:left="-74"/>
                    <w:rPr>
                      <w:rFonts w:ascii="Arial" w:eastAsia="Calibri" w:hAnsi="Arial" w:cs="Arial"/>
                      <w:i/>
                      <w:color w:val="0070C0"/>
                      <w:sz w:val="20"/>
                      <w:szCs w:val="20"/>
                      <w:lang w:eastAsia="en-GB"/>
                    </w:rPr>
                  </w:pPr>
                </w:p>
                <w:p w:rsidR="00DC0507" w:rsidRPr="00DC0507" w:rsidRDefault="00DC0507" w:rsidP="00DC0507">
                  <w:pPr>
                    <w:autoSpaceDE w:val="0"/>
                    <w:autoSpaceDN w:val="0"/>
                    <w:adjustRightInd w:val="0"/>
                    <w:spacing w:after="0" w:line="240" w:lineRule="auto"/>
                    <w:ind w:left="-2485"/>
                    <w:rPr>
                      <w:rFonts w:ascii="Calibri" w:eastAsia="Calibri" w:hAnsi="Calibri" w:cs="Calibri"/>
                      <w:i/>
                      <w:color w:val="0070C0"/>
                      <w:sz w:val="20"/>
                      <w:szCs w:val="20"/>
                      <w:lang w:eastAsia="en-GB"/>
                    </w:rPr>
                  </w:pPr>
                </w:p>
                <w:p w:rsidR="00DC0507" w:rsidRPr="00DC0507" w:rsidRDefault="00DC0507" w:rsidP="00DC0507">
                  <w:pPr>
                    <w:autoSpaceDE w:val="0"/>
                    <w:autoSpaceDN w:val="0"/>
                    <w:adjustRightInd w:val="0"/>
                    <w:spacing w:after="0" w:line="240" w:lineRule="auto"/>
                    <w:rPr>
                      <w:rFonts w:ascii="Calibri" w:eastAsia="Calibri" w:hAnsi="Calibri" w:cs="Calibri"/>
                      <w:i/>
                      <w:color w:val="0070C0"/>
                      <w:sz w:val="20"/>
                      <w:szCs w:val="20"/>
                      <w:lang w:eastAsia="en-GB"/>
                    </w:rPr>
                  </w:pPr>
                </w:p>
                <w:p w:rsidR="00DC0507" w:rsidRPr="00DC0507" w:rsidRDefault="00DC0507" w:rsidP="00DC0507">
                  <w:pPr>
                    <w:autoSpaceDE w:val="0"/>
                    <w:autoSpaceDN w:val="0"/>
                    <w:adjustRightInd w:val="0"/>
                    <w:spacing w:after="0" w:line="240" w:lineRule="auto"/>
                    <w:rPr>
                      <w:rFonts w:ascii="Calibri" w:eastAsia="Calibri" w:hAnsi="Calibri" w:cs="Calibri"/>
                      <w:i/>
                      <w:color w:val="0070C0"/>
                      <w:sz w:val="20"/>
                      <w:szCs w:val="20"/>
                      <w:lang w:eastAsia="en-GB"/>
                    </w:rPr>
                  </w:pPr>
                </w:p>
              </w:tc>
            </w:tr>
            <w:tr w:rsidR="00DC0507" w:rsidRPr="00DC0507" w:rsidTr="00D24EAB">
              <w:trPr>
                <w:trHeight w:val="80"/>
              </w:trPr>
              <w:tc>
                <w:tcPr>
                  <w:tcW w:w="0" w:type="auto"/>
                </w:tcPr>
                <w:p w:rsidR="00DC0507" w:rsidRPr="00DC0507" w:rsidRDefault="00DC0507" w:rsidP="00DC0507">
                  <w:pPr>
                    <w:autoSpaceDE w:val="0"/>
                    <w:autoSpaceDN w:val="0"/>
                    <w:adjustRightInd w:val="0"/>
                    <w:spacing w:after="0" w:line="240" w:lineRule="auto"/>
                    <w:rPr>
                      <w:rFonts w:ascii="Arial" w:eastAsia="Calibri" w:hAnsi="Arial" w:cs="Arial"/>
                      <w:i/>
                      <w:color w:val="0070C0"/>
                      <w:sz w:val="20"/>
                      <w:szCs w:val="20"/>
                      <w:lang w:eastAsia="en-GB"/>
                    </w:rPr>
                  </w:pPr>
                </w:p>
              </w:tc>
            </w:tr>
          </w:tbl>
          <w:p w:rsidR="00DC0507" w:rsidRPr="00DC0507" w:rsidRDefault="00DC0507" w:rsidP="00DC0507">
            <w:pPr>
              <w:autoSpaceDE w:val="0"/>
              <w:autoSpaceDN w:val="0"/>
              <w:adjustRightInd w:val="0"/>
              <w:spacing w:after="0" w:line="240" w:lineRule="auto"/>
              <w:ind w:left="317"/>
              <w:contextualSpacing/>
              <w:rPr>
                <w:rFonts w:ascii="Arial" w:eastAsia="Calibri" w:hAnsi="Arial" w:cs="Arial"/>
                <w:i/>
                <w:color w:val="0070C0"/>
                <w:sz w:val="20"/>
                <w:szCs w:val="20"/>
              </w:rPr>
            </w:pPr>
          </w:p>
        </w:tc>
        <w:tc>
          <w:tcPr>
            <w:tcW w:w="7087" w:type="dxa"/>
            <w:tcBorders>
              <w:top w:val="single" w:sz="12" w:space="0" w:color="auto"/>
              <w:right w:val="single" w:sz="12" w:space="0" w:color="auto"/>
            </w:tcBorders>
            <w:shd w:val="clear" w:color="auto" w:fill="auto"/>
          </w:tcPr>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Avoid development which does not follow the undulating character of the topography or is out of scale/overwhelms the landscape pattern and character. </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Reflect the field sizes retaining and enhancing the small/medium pattern </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Alterations and extensions to dwellings should have appropriate regard to the character of the existing dwelling, in particular ensure that the scale and design respects the character of the original dwelling and its setting in the landscape </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bCs/>
                <w:i/>
                <w:color w:val="0070C0"/>
                <w:sz w:val="20"/>
                <w:szCs w:val="20"/>
              </w:rPr>
            </w:pPr>
            <w:r w:rsidRPr="00DC0507">
              <w:rPr>
                <w:rFonts w:ascii="Arial" w:eastAsia="Calibri" w:hAnsi="Arial" w:cs="Arial"/>
                <w:i/>
                <w:color w:val="0070C0"/>
                <w:sz w:val="20"/>
                <w:szCs w:val="20"/>
              </w:rPr>
              <w:t>Consider how cumulatively development (not necessarily of the same type) can have an increased impact on the characteristics of the landscape</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Retain the strong field pattern of Cornish hedges, reflecting the local character of bare stone faces or vegetated with native shrubs and trees</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Reflect the landscape character and settlement pattern, without increasing the prominence of new development in this character type</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Avoid development which breaks the skyline</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Ensure new features match the local vernacular using locally occurring materials </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rPr>
            </w:pPr>
            <w:r w:rsidRPr="00DC0507">
              <w:rPr>
                <w:rFonts w:ascii="Arial" w:eastAsia="Calibri" w:hAnsi="Arial" w:cs="Arial"/>
                <w:i/>
                <w:color w:val="0070C0"/>
                <w:sz w:val="20"/>
                <w:szCs w:val="20"/>
              </w:rPr>
              <w:t xml:space="preserve">Consider how light pollution can be minimised, through appropriate design in new development </w:t>
            </w:r>
          </w:p>
          <w:p w:rsidR="00DC0507" w:rsidRPr="00DC0507" w:rsidRDefault="00DC0507" w:rsidP="0014181E">
            <w:pPr>
              <w:numPr>
                <w:ilvl w:val="0"/>
                <w:numId w:val="6"/>
              </w:numPr>
              <w:autoSpaceDE w:val="0"/>
              <w:autoSpaceDN w:val="0"/>
              <w:adjustRightInd w:val="0"/>
              <w:spacing w:after="0" w:line="276" w:lineRule="auto"/>
              <w:ind w:left="360" w:right="653"/>
              <w:contextualSpacing/>
              <w:rPr>
                <w:rFonts w:ascii="Arial" w:eastAsia="Calibri" w:hAnsi="Arial" w:cs="Arial"/>
                <w:i/>
                <w:color w:val="0070C0"/>
                <w:sz w:val="20"/>
                <w:szCs w:val="20"/>
                <w:lang w:eastAsia="en-GB"/>
              </w:rPr>
            </w:pPr>
            <w:r w:rsidRPr="00DC0507">
              <w:rPr>
                <w:rFonts w:ascii="Arial" w:eastAsia="Calibri" w:hAnsi="Arial" w:cs="Arial"/>
                <w:i/>
                <w:color w:val="0070C0"/>
                <w:sz w:val="20"/>
                <w:szCs w:val="20"/>
              </w:rPr>
              <w:t>Encourage the adoption/management of existing PRoW and development - where possible - of new access routes to connect with existing networks.</w:t>
            </w:r>
          </w:p>
        </w:tc>
      </w:tr>
      <w:tr w:rsidR="00DC0507" w:rsidRPr="00DC0507" w:rsidTr="00D24EAB">
        <w:tc>
          <w:tcPr>
            <w:tcW w:w="2127" w:type="dxa"/>
            <w:shd w:val="clear" w:color="auto" w:fill="auto"/>
          </w:tcPr>
          <w:p w:rsidR="00DC0507" w:rsidRPr="00DC0507" w:rsidRDefault="00DC0507" w:rsidP="00DC0507">
            <w:pPr>
              <w:numPr>
                <w:ilvl w:val="0"/>
                <w:numId w:val="10"/>
              </w:numPr>
              <w:autoSpaceDE w:val="0"/>
              <w:autoSpaceDN w:val="0"/>
              <w:adjustRightInd w:val="0"/>
              <w:spacing w:after="0" w:line="240" w:lineRule="auto"/>
              <w:rPr>
                <w:rFonts w:ascii="Arial" w:eastAsia="Calibri" w:hAnsi="Arial" w:cs="Arial"/>
                <w:b/>
                <w:color w:val="000000"/>
              </w:rPr>
            </w:pPr>
            <w:r w:rsidRPr="00DC0507">
              <w:rPr>
                <w:rFonts w:ascii="Arial" w:eastAsia="Calibri" w:hAnsi="Arial" w:cs="Arial"/>
                <w:b/>
                <w:color w:val="000000"/>
              </w:rPr>
              <w:t xml:space="preserve">Steep Sided Valleys </w:t>
            </w:r>
          </w:p>
          <w:p w:rsidR="00DC0507" w:rsidRPr="00DC0507" w:rsidRDefault="00DC0507" w:rsidP="00DC0507">
            <w:pPr>
              <w:spacing w:after="200" w:line="276" w:lineRule="auto"/>
              <w:rPr>
                <w:rFonts w:ascii="Calibri" w:eastAsia="Calibri" w:hAnsi="Calibri" w:cs="Arial"/>
              </w:rPr>
            </w:pPr>
          </w:p>
        </w:tc>
        <w:tc>
          <w:tcPr>
            <w:tcW w:w="6095" w:type="dxa"/>
            <w:tcBorders>
              <w:top w:val="single" w:sz="12" w:space="0" w:color="auto"/>
              <w:left w:val="single" w:sz="12" w:space="0" w:color="auto"/>
            </w:tcBorders>
            <w:shd w:val="clear" w:color="auto" w:fill="auto"/>
          </w:tcPr>
          <w:p w:rsidR="00DC0507" w:rsidRPr="00DC0507" w:rsidRDefault="00DC0507" w:rsidP="00244384">
            <w:pPr>
              <w:numPr>
                <w:ilvl w:val="0"/>
                <w:numId w:val="51"/>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Housing development which extends above the valley to the higher ground breaking the skyline</w:t>
            </w:r>
          </w:p>
          <w:p w:rsidR="00DC0507" w:rsidRPr="00DC0507" w:rsidRDefault="00DC0507" w:rsidP="00244384">
            <w:pPr>
              <w:numPr>
                <w:ilvl w:val="0"/>
                <w:numId w:val="51"/>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Erosion of Public Rights of Way (PRoW), footpaths, Bridleways &amp; Byways </w:t>
            </w:r>
          </w:p>
          <w:p w:rsidR="00DC0507" w:rsidRPr="00DC0507" w:rsidRDefault="00DC0507" w:rsidP="00244384">
            <w:pPr>
              <w:numPr>
                <w:ilvl w:val="0"/>
                <w:numId w:val="51"/>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Removal of trees </w:t>
            </w:r>
          </w:p>
          <w:p w:rsidR="00DC0507" w:rsidRPr="00DC0507" w:rsidRDefault="00DC0507" w:rsidP="00244384">
            <w:pPr>
              <w:numPr>
                <w:ilvl w:val="0"/>
                <w:numId w:val="51"/>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lastRenderedPageBreak/>
              <w:t xml:space="preserve">Extensions and alterations to existing dwellings </w:t>
            </w:r>
          </w:p>
          <w:p w:rsidR="00DC0507" w:rsidRPr="00DC0507" w:rsidRDefault="00DC0507" w:rsidP="00DC0507">
            <w:pPr>
              <w:autoSpaceDE w:val="0"/>
              <w:autoSpaceDN w:val="0"/>
              <w:adjustRightInd w:val="0"/>
              <w:spacing w:after="0" w:line="240" w:lineRule="auto"/>
              <w:ind w:left="317" w:hanging="317"/>
              <w:rPr>
                <w:rFonts w:ascii="Arial" w:eastAsia="Calibri" w:hAnsi="Arial" w:cs="Arial"/>
                <w:i/>
                <w:color w:val="0070C0"/>
                <w:sz w:val="20"/>
                <w:szCs w:val="20"/>
              </w:rPr>
            </w:pPr>
          </w:p>
          <w:p w:rsidR="00DC0507" w:rsidRPr="00DC0507" w:rsidRDefault="00DC0507" w:rsidP="00DC0507">
            <w:pPr>
              <w:autoSpaceDE w:val="0"/>
              <w:autoSpaceDN w:val="0"/>
              <w:adjustRightInd w:val="0"/>
              <w:spacing w:after="0" w:line="240" w:lineRule="auto"/>
              <w:rPr>
                <w:rFonts w:ascii="Verdana" w:eastAsia="Calibri" w:hAnsi="Verdana" w:cs="Verdana"/>
                <w:i/>
                <w:color w:val="0070C0"/>
                <w:sz w:val="20"/>
                <w:szCs w:val="20"/>
              </w:rPr>
            </w:pPr>
          </w:p>
          <w:p w:rsidR="00DC0507" w:rsidRPr="00DC0507" w:rsidRDefault="00DC0507" w:rsidP="00DC0507">
            <w:pPr>
              <w:autoSpaceDE w:val="0"/>
              <w:autoSpaceDN w:val="0"/>
              <w:adjustRightInd w:val="0"/>
              <w:spacing w:after="0" w:line="240" w:lineRule="auto"/>
              <w:ind w:left="317"/>
              <w:contextualSpacing/>
              <w:rPr>
                <w:rFonts w:ascii="Arial" w:eastAsia="Calibri" w:hAnsi="Arial" w:cs="Arial"/>
                <w:i/>
                <w:color w:val="0070C0"/>
                <w:sz w:val="20"/>
                <w:szCs w:val="20"/>
              </w:rPr>
            </w:pPr>
          </w:p>
        </w:tc>
        <w:tc>
          <w:tcPr>
            <w:tcW w:w="7087" w:type="dxa"/>
            <w:tcBorders>
              <w:top w:val="single" w:sz="12" w:space="0" w:color="auto"/>
              <w:right w:val="single" w:sz="12" w:space="0" w:color="auto"/>
            </w:tcBorders>
            <w:shd w:val="clear" w:color="auto" w:fill="auto"/>
          </w:tcPr>
          <w:p w:rsidR="00DC0507" w:rsidRPr="00DC0507" w:rsidRDefault="00DC0507" w:rsidP="00DC0507">
            <w:pPr>
              <w:numPr>
                <w:ilvl w:val="0"/>
                <w:numId w:val="1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lastRenderedPageBreak/>
              <w:t xml:space="preserve">Consider the direction of the slope and nature of the setting as in this character type there is potential for substantial impacts on land facing the development </w:t>
            </w:r>
          </w:p>
          <w:p w:rsidR="00DC0507" w:rsidRPr="00DC0507" w:rsidRDefault="00DC0507" w:rsidP="00DC0507">
            <w:pPr>
              <w:numPr>
                <w:ilvl w:val="0"/>
                <w:numId w:val="1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Alterations and extensions to dwellings should have appropriate regard to the character of the existing dwelling, in particular to ensure </w:t>
            </w:r>
            <w:r w:rsidRPr="00DC0507">
              <w:rPr>
                <w:rFonts w:ascii="Arial" w:eastAsia="Calibri" w:hAnsi="Arial" w:cs="Arial"/>
                <w:i/>
                <w:color w:val="0070C0"/>
                <w:sz w:val="20"/>
                <w:szCs w:val="20"/>
              </w:rPr>
              <w:lastRenderedPageBreak/>
              <w:t>that the scale and design respects the character of the original dwelling and its setting in the landscape.</w:t>
            </w:r>
          </w:p>
          <w:p w:rsidR="00DC0507" w:rsidRPr="00DC0507" w:rsidRDefault="00DC0507" w:rsidP="00DC0507">
            <w:pPr>
              <w:numPr>
                <w:ilvl w:val="0"/>
                <w:numId w:val="1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Avoid the removal of any woodland which is a characteristic feature of these sheltered valleys </w:t>
            </w:r>
          </w:p>
          <w:p w:rsidR="00DC0507" w:rsidRPr="00DC0507" w:rsidRDefault="00DC0507" w:rsidP="00DC0507">
            <w:pPr>
              <w:numPr>
                <w:ilvl w:val="0"/>
                <w:numId w:val="1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Encourage the management and where appropriate the extension of broad leaf woodlands </w:t>
            </w:r>
          </w:p>
          <w:p w:rsidR="00DC0507" w:rsidRPr="00DC0507" w:rsidRDefault="00DC0507" w:rsidP="00DC0507">
            <w:pPr>
              <w:numPr>
                <w:ilvl w:val="0"/>
                <w:numId w:val="1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Avoid the widening and/or straightening of characteristic narrow winding lanes, minimise damage to Cornish hedges, trees, historic bridges, and gateposts and repair and replace any features which are lost. </w:t>
            </w:r>
          </w:p>
          <w:p w:rsidR="00DC0507" w:rsidRPr="00DC0507" w:rsidRDefault="00DC0507" w:rsidP="00DC0507">
            <w:pPr>
              <w:numPr>
                <w:ilvl w:val="0"/>
                <w:numId w:val="1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Roads are often enclosed by trees which create vegetated tunnels. These are distinctive features and can easily be damaged or destroyed by large vehicles. </w:t>
            </w:r>
          </w:p>
          <w:p w:rsidR="00DC0507" w:rsidRPr="00DC0507" w:rsidRDefault="00DC0507" w:rsidP="00DC0507">
            <w:pPr>
              <w:numPr>
                <w:ilvl w:val="0"/>
                <w:numId w:val="1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Ensure new features match the local vernacular using locally occurring materials </w:t>
            </w:r>
          </w:p>
          <w:p w:rsidR="00DC0507" w:rsidRPr="00DC0507" w:rsidRDefault="00DC0507" w:rsidP="00DC0507">
            <w:pPr>
              <w:numPr>
                <w:ilvl w:val="0"/>
                <w:numId w:val="14"/>
              </w:numPr>
              <w:autoSpaceDE w:val="0"/>
              <w:autoSpaceDN w:val="0"/>
              <w:adjustRightInd w:val="0"/>
              <w:spacing w:after="0" w:line="240" w:lineRule="auto"/>
              <w:rPr>
                <w:rFonts w:ascii="Arial" w:eastAsia="Calibri" w:hAnsi="Arial" w:cs="Verdana"/>
                <w:i/>
                <w:color w:val="0070C0"/>
                <w:sz w:val="20"/>
                <w:szCs w:val="20"/>
              </w:rPr>
            </w:pPr>
            <w:r w:rsidRPr="00DC0507">
              <w:rPr>
                <w:rFonts w:ascii="Arial" w:eastAsia="Calibri" w:hAnsi="Arial" w:cs="Arial"/>
                <w:i/>
                <w:color w:val="0070C0"/>
                <w:sz w:val="20"/>
                <w:szCs w:val="20"/>
              </w:rPr>
              <w:t>Reflect the landscape character and settlement pattern.</w:t>
            </w:r>
          </w:p>
        </w:tc>
      </w:tr>
      <w:tr w:rsidR="00DC0507" w:rsidRPr="00DC0507" w:rsidTr="00D24EAB">
        <w:tc>
          <w:tcPr>
            <w:tcW w:w="2127" w:type="dxa"/>
            <w:shd w:val="clear" w:color="auto" w:fill="auto"/>
          </w:tcPr>
          <w:p w:rsidR="00DC0507" w:rsidRPr="00DC0507" w:rsidRDefault="00DC0507" w:rsidP="00DC0507">
            <w:pPr>
              <w:numPr>
                <w:ilvl w:val="0"/>
                <w:numId w:val="10"/>
              </w:numPr>
              <w:autoSpaceDE w:val="0"/>
              <w:autoSpaceDN w:val="0"/>
              <w:adjustRightInd w:val="0"/>
              <w:spacing w:after="0" w:line="240" w:lineRule="auto"/>
              <w:rPr>
                <w:rFonts w:ascii="Arial" w:eastAsia="Calibri" w:hAnsi="Arial" w:cs="Arial"/>
                <w:b/>
                <w:color w:val="000000"/>
              </w:rPr>
            </w:pPr>
            <w:r w:rsidRPr="00DC0507">
              <w:rPr>
                <w:rFonts w:ascii="Arial" w:eastAsia="Calibri" w:hAnsi="Arial" w:cs="Arial"/>
                <w:b/>
                <w:color w:val="000000"/>
              </w:rPr>
              <w:lastRenderedPageBreak/>
              <w:t xml:space="preserve">Valley Bottom </w:t>
            </w:r>
          </w:p>
          <w:p w:rsidR="00DC0507" w:rsidRPr="00DC0507" w:rsidRDefault="00DC0507" w:rsidP="00DC0507">
            <w:pPr>
              <w:spacing w:after="200" w:line="276" w:lineRule="auto"/>
              <w:rPr>
                <w:rFonts w:ascii="Calibri" w:eastAsia="Calibri" w:hAnsi="Calibri" w:cs="Arial"/>
              </w:rPr>
            </w:pPr>
          </w:p>
        </w:tc>
        <w:tc>
          <w:tcPr>
            <w:tcW w:w="6095" w:type="dxa"/>
            <w:tcBorders>
              <w:left w:val="single" w:sz="12" w:space="0" w:color="auto"/>
            </w:tcBorders>
            <w:shd w:val="clear" w:color="auto" w:fill="auto"/>
          </w:tcPr>
          <w:p w:rsidR="00DC0507" w:rsidRPr="00DC0507" w:rsidRDefault="00DC0507" w:rsidP="00DC0507">
            <w:pPr>
              <w:numPr>
                <w:ilvl w:val="0"/>
                <w:numId w:val="4"/>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Issues relating back to surface water runoff from fields </w:t>
            </w:r>
          </w:p>
          <w:p w:rsidR="00DC0507" w:rsidRPr="00DC0507" w:rsidRDefault="00DC0507" w:rsidP="00DC0507">
            <w:pPr>
              <w:spacing w:after="0" w:line="276" w:lineRule="auto"/>
              <w:ind w:left="317" w:hanging="283"/>
              <w:rPr>
                <w:rFonts w:ascii="Arial" w:eastAsia="Calibri" w:hAnsi="Arial" w:cs="Arial"/>
                <w:i/>
                <w:color w:val="0070C0"/>
                <w:sz w:val="20"/>
                <w:szCs w:val="20"/>
              </w:rPr>
            </w:pPr>
          </w:p>
          <w:p w:rsidR="00DC0507" w:rsidRPr="00DC0507" w:rsidRDefault="00DC0507" w:rsidP="00DC0507">
            <w:pPr>
              <w:spacing w:after="0" w:line="276" w:lineRule="auto"/>
              <w:ind w:left="317" w:hanging="283"/>
              <w:rPr>
                <w:rFonts w:ascii="Arial" w:eastAsia="Calibri" w:hAnsi="Arial" w:cs="Arial"/>
                <w:i/>
                <w:color w:val="0070C0"/>
                <w:sz w:val="20"/>
                <w:szCs w:val="20"/>
              </w:rPr>
            </w:pPr>
          </w:p>
        </w:tc>
        <w:tc>
          <w:tcPr>
            <w:tcW w:w="7087" w:type="dxa"/>
            <w:tcBorders>
              <w:right w:val="single" w:sz="12" w:space="0" w:color="auto"/>
            </w:tcBorders>
            <w:shd w:val="clear" w:color="auto" w:fill="auto"/>
          </w:tcPr>
          <w:p w:rsidR="00DC0507" w:rsidRPr="00DC0507" w:rsidRDefault="00DC0507" w:rsidP="00DC0507">
            <w:pPr>
              <w:numPr>
                <w:ilvl w:val="0"/>
                <w:numId w:val="5"/>
              </w:numPr>
              <w:autoSpaceDE w:val="0"/>
              <w:autoSpaceDN w:val="0"/>
              <w:adjustRightInd w:val="0"/>
              <w:spacing w:after="0" w:line="240" w:lineRule="auto"/>
              <w:rPr>
                <w:rFonts w:ascii="Arial" w:eastAsia="Calibri" w:hAnsi="Arial" w:cs="Arial"/>
                <w:i/>
                <w:color w:val="0070C0"/>
                <w:sz w:val="20"/>
                <w:szCs w:val="20"/>
              </w:rPr>
            </w:pPr>
            <w:r w:rsidRPr="00DC0507">
              <w:rPr>
                <w:rFonts w:ascii="Arial" w:eastAsia="Calibri" w:hAnsi="Arial" w:cs="Arial"/>
                <w:i/>
                <w:color w:val="0070C0"/>
                <w:sz w:val="20"/>
                <w:szCs w:val="20"/>
              </w:rPr>
              <w:t xml:space="preserve">Ensure development enhances the natural beauty, character and special qualities of the character of these areas </w:t>
            </w:r>
          </w:p>
          <w:p w:rsidR="00DC0507" w:rsidRPr="00DC0507" w:rsidRDefault="00DC0507" w:rsidP="00DC0507">
            <w:pPr>
              <w:numPr>
                <w:ilvl w:val="0"/>
                <w:numId w:val="5"/>
              </w:numPr>
              <w:autoSpaceDE w:val="0"/>
              <w:autoSpaceDN w:val="0"/>
              <w:adjustRightInd w:val="0"/>
              <w:spacing w:after="0" w:line="240" w:lineRule="auto"/>
              <w:rPr>
                <w:rFonts w:ascii="Arial" w:eastAsia="Calibri" w:hAnsi="Arial" w:cs="Verdana"/>
                <w:i/>
                <w:color w:val="0070C0"/>
                <w:sz w:val="20"/>
                <w:szCs w:val="20"/>
              </w:rPr>
            </w:pPr>
            <w:r w:rsidRPr="00DC0507">
              <w:rPr>
                <w:rFonts w:ascii="Arial" w:eastAsia="Calibri" w:hAnsi="Arial" w:cs="Arial"/>
                <w:i/>
                <w:color w:val="0070C0"/>
                <w:sz w:val="20"/>
                <w:szCs w:val="20"/>
              </w:rPr>
              <w:t xml:space="preserve">Avoid development which damages or destroys the important wetland habitats </w:t>
            </w:r>
          </w:p>
        </w:tc>
      </w:tr>
    </w:tbl>
    <w:p w:rsidR="008F7643" w:rsidRDefault="008F7643">
      <w:pPr>
        <w:rPr>
          <w:rFonts w:ascii="Arial" w:hAnsi="Arial" w:cs="Arial"/>
          <w:b/>
          <w:color w:val="FF0000"/>
          <w:sz w:val="28"/>
          <w:szCs w:val="28"/>
        </w:rPr>
      </w:pPr>
    </w:p>
    <w:p w:rsidR="00F234F0" w:rsidRDefault="00F234F0" w:rsidP="00231091">
      <w:pPr>
        <w:spacing w:after="0"/>
        <w:jc w:val="center"/>
        <w:rPr>
          <w:rFonts w:ascii="Arial" w:hAnsi="Arial" w:cs="Arial"/>
          <w:b/>
          <w:color w:val="FF0000"/>
          <w:sz w:val="28"/>
          <w:szCs w:val="28"/>
        </w:rPr>
      </w:pPr>
    </w:p>
    <w:p w:rsidR="00A35EC9" w:rsidRDefault="00A35EC9">
      <w:pPr>
        <w:rPr>
          <w:rFonts w:ascii="Arial" w:hAnsi="Arial" w:cs="Arial"/>
          <w:b/>
          <w:color w:val="FF0000"/>
          <w:sz w:val="28"/>
          <w:szCs w:val="28"/>
        </w:rPr>
      </w:pPr>
      <w:r>
        <w:rPr>
          <w:rFonts w:ascii="Arial" w:hAnsi="Arial" w:cs="Arial"/>
          <w:b/>
          <w:color w:val="FF0000"/>
          <w:sz w:val="28"/>
          <w:szCs w:val="28"/>
        </w:rPr>
        <w:br w:type="page"/>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5829"/>
        <w:gridCol w:w="7074"/>
      </w:tblGrid>
      <w:tr w:rsidR="00A35EC9" w:rsidRPr="00A35EC9" w:rsidTr="00142CE3">
        <w:trPr>
          <w:trHeight w:val="476"/>
        </w:trPr>
        <w:tc>
          <w:tcPr>
            <w:tcW w:w="8234" w:type="dxa"/>
            <w:gridSpan w:val="2"/>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A35EC9" w:rsidRPr="00A35EC9" w:rsidRDefault="00A35EC9" w:rsidP="00A35EC9">
            <w:pPr>
              <w:spacing w:after="0" w:line="240" w:lineRule="auto"/>
              <w:rPr>
                <w:rFonts w:ascii="Arial" w:eastAsia="Calibri" w:hAnsi="Arial" w:cs="Arial"/>
                <w:b/>
                <w:bCs/>
                <w:color w:val="4F81BD"/>
                <w:sz w:val="20"/>
                <w:szCs w:val="20"/>
              </w:rPr>
            </w:pPr>
            <w:r w:rsidRPr="00A35EC9">
              <w:rPr>
                <w:rFonts w:ascii="Arial" w:eastAsia="Calibri" w:hAnsi="Arial" w:cs="Arial"/>
                <w:b/>
                <w:bCs/>
                <w:sz w:val="20"/>
                <w:szCs w:val="20"/>
              </w:rPr>
              <w:lastRenderedPageBreak/>
              <w:t xml:space="preserve">CHARACTER TYPE: </w:t>
            </w:r>
            <w:r w:rsidRPr="00A35EC9">
              <w:rPr>
                <w:rFonts w:ascii="Arial" w:eastAsia="Calibri" w:hAnsi="Arial" w:cs="Arial"/>
                <w:b/>
                <w:bCs/>
                <w:color w:val="548DD4"/>
                <w:sz w:val="20"/>
                <w:szCs w:val="20"/>
              </w:rPr>
              <w:t xml:space="preserve">    </w:t>
            </w:r>
            <w:r w:rsidRPr="00460A9A">
              <w:rPr>
                <w:rFonts w:ascii="Arial" w:eastAsia="Calibri" w:hAnsi="Arial" w:cs="Arial"/>
                <w:b/>
                <w:bCs/>
                <w:color w:val="0070C0"/>
                <w:sz w:val="20"/>
                <w:szCs w:val="20"/>
              </w:rPr>
              <w:t>SLOPE DOWN TO STEEP SIDED VALLEY</w:t>
            </w:r>
          </w:p>
          <w:p w:rsidR="00A35EC9" w:rsidRPr="00A35EC9" w:rsidRDefault="00A35EC9" w:rsidP="00A35EC9">
            <w:pPr>
              <w:spacing w:after="0" w:line="240" w:lineRule="auto"/>
              <w:rPr>
                <w:rFonts w:ascii="Arial" w:eastAsia="Calibri" w:hAnsi="Arial" w:cs="Arial"/>
                <w:b/>
                <w:bCs/>
              </w:rPr>
            </w:pPr>
            <w:r w:rsidRPr="00A35EC9">
              <w:rPr>
                <w:rFonts w:ascii="Arial" w:eastAsia="Calibri" w:hAnsi="Arial" w:cs="Arial"/>
                <w:b/>
                <w:bCs/>
                <w:sz w:val="20"/>
                <w:szCs w:val="20"/>
              </w:rPr>
              <w:t xml:space="preserve">PARISH:   </w:t>
            </w:r>
            <w:r w:rsidRPr="00460A9A">
              <w:rPr>
                <w:rFonts w:ascii="Arial" w:eastAsia="Calibri" w:hAnsi="Arial" w:cs="Arial"/>
                <w:b/>
                <w:bCs/>
                <w:color w:val="0070C0"/>
                <w:sz w:val="18"/>
                <w:szCs w:val="18"/>
              </w:rPr>
              <w:t>CHACEWATER</w:t>
            </w:r>
            <w:r w:rsidRPr="00A35EC9">
              <w:rPr>
                <w:rFonts w:ascii="Arial" w:eastAsia="Calibri" w:hAnsi="Arial" w:cs="Arial"/>
                <w:b/>
                <w:bCs/>
                <w:color w:val="4F81BD"/>
                <w:sz w:val="18"/>
                <w:szCs w:val="18"/>
              </w:rPr>
              <w:t xml:space="preserve"> </w:t>
            </w:r>
            <w:r w:rsidRPr="00A35EC9">
              <w:rPr>
                <w:rFonts w:ascii="Arial" w:eastAsia="Calibri" w:hAnsi="Arial" w:cs="Arial"/>
                <w:b/>
                <w:bCs/>
                <w:color w:val="C00000"/>
                <w:sz w:val="18"/>
                <w:szCs w:val="18"/>
              </w:rPr>
              <w:t xml:space="preserve">‘LOOK 13’ </w:t>
            </w:r>
            <w:r w:rsidRPr="00A35EC9">
              <w:rPr>
                <w:rFonts w:ascii="Arial" w:eastAsia="Calibri" w:hAnsi="Arial" w:cs="Arial"/>
                <w:b/>
                <w:bCs/>
                <w:color w:val="4F81BD"/>
                <w:sz w:val="18"/>
                <w:szCs w:val="18"/>
              </w:rPr>
              <w:t xml:space="preserve">- </w:t>
            </w:r>
            <w:r w:rsidRPr="00460A9A">
              <w:rPr>
                <w:rFonts w:ascii="Arial" w:eastAsia="Calibri" w:hAnsi="Arial" w:cs="Arial"/>
                <w:b/>
                <w:bCs/>
                <w:color w:val="0070C0"/>
                <w:sz w:val="18"/>
                <w:szCs w:val="18"/>
              </w:rPr>
              <w:t>CHACEWATER HILL/KILLIWHERIES BARTON</w:t>
            </w:r>
          </w:p>
        </w:tc>
        <w:tc>
          <w:tcPr>
            <w:tcW w:w="7075" w:type="dxa"/>
            <w:tcBorders>
              <w:top w:val="single" w:sz="12" w:space="0" w:color="auto"/>
              <w:left w:val="single" w:sz="12" w:space="0" w:color="auto"/>
              <w:bottom w:val="single" w:sz="12" w:space="0" w:color="auto"/>
              <w:right w:val="single" w:sz="12" w:space="0" w:color="auto"/>
            </w:tcBorders>
            <w:shd w:val="clear" w:color="auto" w:fill="F4B083" w:themeFill="accent2" w:themeFillTint="99"/>
          </w:tcPr>
          <w:p w:rsidR="00A35EC9" w:rsidRPr="00A35EC9" w:rsidRDefault="00A35EC9" w:rsidP="00A35EC9">
            <w:pPr>
              <w:spacing w:after="0" w:line="240" w:lineRule="auto"/>
              <w:rPr>
                <w:rFonts w:ascii="Arial" w:eastAsia="Calibri" w:hAnsi="Arial" w:cs="Arial"/>
                <w:b/>
                <w:bCs/>
                <w:color w:val="365F91"/>
                <w:sz w:val="20"/>
                <w:szCs w:val="20"/>
              </w:rPr>
            </w:pPr>
            <w:r w:rsidRPr="00A35EC9">
              <w:rPr>
                <w:rFonts w:ascii="Arial" w:eastAsia="Calibri" w:hAnsi="Arial" w:cs="Arial"/>
                <w:b/>
                <w:bCs/>
                <w:sz w:val="20"/>
                <w:szCs w:val="20"/>
              </w:rPr>
              <w:t xml:space="preserve">DATE OF ASSESSMENT:  </w:t>
            </w:r>
            <w:r w:rsidRPr="00460A9A">
              <w:rPr>
                <w:rFonts w:ascii="Arial" w:eastAsia="Calibri" w:hAnsi="Arial" w:cs="Arial"/>
                <w:b/>
                <w:bCs/>
                <w:color w:val="0070C0"/>
                <w:sz w:val="20"/>
                <w:szCs w:val="20"/>
              </w:rPr>
              <w:t>19 OCT 2017</w:t>
            </w:r>
          </w:p>
          <w:p w:rsidR="00A35EC9" w:rsidRPr="00A35EC9" w:rsidRDefault="00A35EC9" w:rsidP="00A35EC9">
            <w:pPr>
              <w:spacing w:after="0" w:line="240" w:lineRule="auto"/>
              <w:rPr>
                <w:rFonts w:ascii="Arial" w:eastAsia="Calibri" w:hAnsi="Arial" w:cs="Arial"/>
                <w:b/>
                <w:bCs/>
                <w:sz w:val="20"/>
                <w:szCs w:val="20"/>
              </w:rPr>
            </w:pPr>
            <w:r w:rsidRPr="00A35EC9">
              <w:rPr>
                <w:rFonts w:ascii="Arial" w:eastAsia="Calibri" w:hAnsi="Arial" w:cs="Arial"/>
                <w:b/>
                <w:bCs/>
                <w:sz w:val="20"/>
                <w:szCs w:val="20"/>
              </w:rPr>
              <w:t xml:space="preserve">ASSESSORS:  </w:t>
            </w:r>
            <w:r w:rsidRPr="00460A9A">
              <w:rPr>
                <w:rFonts w:ascii="Arial" w:eastAsia="Calibri" w:hAnsi="Arial" w:cs="Arial"/>
                <w:b/>
                <w:bCs/>
                <w:color w:val="0070C0"/>
                <w:sz w:val="20"/>
                <w:szCs w:val="20"/>
              </w:rPr>
              <w:t xml:space="preserve">TONY ROODE/STEVE LEECH    </w:t>
            </w:r>
          </w:p>
        </w:tc>
      </w:tr>
      <w:tr w:rsidR="00A35EC9" w:rsidRPr="00A35EC9" w:rsidTr="00D24EAB">
        <w:trPr>
          <w:trHeight w:val="511"/>
        </w:trPr>
        <w:tc>
          <w:tcPr>
            <w:tcW w:w="2410" w:type="dxa"/>
            <w:tcBorders>
              <w:left w:val="single" w:sz="12" w:space="0" w:color="auto"/>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1586"/>
            </w:tblGrid>
            <w:tr w:rsidR="00A35EC9" w:rsidRPr="00A35EC9" w:rsidTr="00D24EAB">
              <w:trPr>
                <w:trHeight w:val="304"/>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rPr>
                  </w:pPr>
                  <w:r w:rsidRPr="00A35EC9">
                    <w:rPr>
                      <w:rFonts w:ascii="Arial" w:eastAsia="Calibri" w:hAnsi="Arial" w:cs="Arial"/>
                      <w:b/>
                      <w:bCs/>
                      <w:color w:val="000000"/>
                    </w:rPr>
                    <w:t xml:space="preserve">A.  Character </w:t>
                  </w:r>
                </w:p>
                <w:p w:rsidR="00A35EC9" w:rsidRPr="00A35EC9" w:rsidRDefault="00A35EC9" w:rsidP="00A35EC9">
                  <w:pPr>
                    <w:autoSpaceDE w:val="0"/>
                    <w:autoSpaceDN w:val="0"/>
                    <w:adjustRightInd w:val="0"/>
                    <w:spacing w:after="0" w:line="240" w:lineRule="auto"/>
                    <w:rPr>
                      <w:rFonts w:ascii="Arial" w:eastAsia="Calibri" w:hAnsi="Arial" w:cs="Arial"/>
                      <w:color w:val="000000"/>
                    </w:rPr>
                  </w:pPr>
                  <w:r w:rsidRPr="00A35EC9">
                    <w:rPr>
                      <w:rFonts w:ascii="Arial" w:eastAsia="Calibri" w:hAnsi="Arial" w:cs="Arial"/>
                      <w:b/>
                      <w:bCs/>
                      <w:color w:val="000000"/>
                    </w:rPr>
                    <w:t xml:space="preserve">      Attribute </w:t>
                  </w:r>
                </w:p>
              </w:tc>
            </w:tr>
          </w:tbl>
          <w:p w:rsidR="00A35EC9" w:rsidRPr="00A35EC9" w:rsidRDefault="00A35EC9" w:rsidP="00A35EC9">
            <w:pPr>
              <w:autoSpaceDE w:val="0"/>
              <w:autoSpaceDN w:val="0"/>
              <w:adjustRightInd w:val="0"/>
              <w:spacing w:after="0" w:line="240" w:lineRule="auto"/>
              <w:rPr>
                <w:rFonts w:ascii="Verdana" w:eastAsia="Calibri" w:hAnsi="Verdana" w:cs="Verdana"/>
                <w:color w:val="000000"/>
                <w:sz w:val="24"/>
                <w:szCs w:val="24"/>
              </w:rPr>
            </w:pPr>
          </w:p>
        </w:tc>
        <w:tc>
          <w:tcPr>
            <w:tcW w:w="5824" w:type="dxa"/>
            <w:tcBorders>
              <w:bottom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3553"/>
            </w:tblGrid>
            <w:tr w:rsidR="00A35EC9" w:rsidRPr="00A35EC9" w:rsidTr="00D24EAB">
              <w:trPr>
                <w:trHeight w:val="136"/>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rPr>
                  </w:pPr>
                  <w:r w:rsidRPr="00A35EC9">
                    <w:rPr>
                      <w:rFonts w:ascii="Verdana" w:eastAsia="Calibri" w:hAnsi="Verdana" w:cs="Verdana"/>
                      <w:color w:val="000000"/>
                      <w:sz w:val="24"/>
                      <w:szCs w:val="24"/>
                    </w:rPr>
                    <w:t xml:space="preserve"> </w:t>
                  </w:r>
                  <w:r w:rsidRPr="00A35EC9">
                    <w:rPr>
                      <w:rFonts w:ascii="Arial" w:eastAsia="Calibri" w:hAnsi="Arial" w:cs="Arial"/>
                      <w:b/>
                      <w:color w:val="000000"/>
                    </w:rPr>
                    <w:t xml:space="preserve">B.   </w:t>
                  </w:r>
                  <w:r w:rsidRPr="00A35EC9">
                    <w:rPr>
                      <w:rFonts w:ascii="Arial" w:eastAsia="Calibri" w:hAnsi="Arial" w:cs="Arial"/>
                      <w:b/>
                      <w:bCs/>
                      <w:color w:val="000000"/>
                    </w:rPr>
                    <w:t xml:space="preserve">Landscape reference guide </w:t>
                  </w:r>
                </w:p>
              </w:tc>
            </w:tr>
          </w:tbl>
          <w:p w:rsidR="00A35EC9" w:rsidRPr="00A35EC9" w:rsidRDefault="00A35EC9" w:rsidP="00A35EC9">
            <w:pPr>
              <w:autoSpaceDE w:val="0"/>
              <w:autoSpaceDN w:val="0"/>
              <w:adjustRightInd w:val="0"/>
              <w:spacing w:after="0" w:line="240" w:lineRule="auto"/>
              <w:rPr>
                <w:rFonts w:ascii="Verdana" w:eastAsia="Calibri" w:hAnsi="Verdana" w:cs="Verdana"/>
                <w:color w:val="000000"/>
                <w:sz w:val="24"/>
                <w:szCs w:val="24"/>
              </w:rPr>
            </w:pPr>
          </w:p>
        </w:tc>
        <w:tc>
          <w:tcPr>
            <w:tcW w:w="7075" w:type="dxa"/>
            <w:tcBorders>
              <w:bottom w:val="single" w:sz="12" w:space="0" w:color="auto"/>
              <w:right w:val="single" w:sz="12" w:space="0" w:color="auto"/>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5297"/>
            </w:tblGrid>
            <w:tr w:rsidR="00A35EC9" w:rsidRPr="00A35EC9" w:rsidTr="00D24EAB">
              <w:trPr>
                <w:trHeight w:val="268"/>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rPr>
                  </w:pPr>
                  <w:r w:rsidRPr="00A35EC9">
                    <w:rPr>
                      <w:rFonts w:ascii="Arial" w:eastAsia="Calibri" w:hAnsi="Arial" w:cs="Arial"/>
                      <w:b/>
                      <w:bCs/>
                      <w:color w:val="000000"/>
                    </w:rPr>
                    <w:t xml:space="preserve">C.   Your landscape description </w:t>
                  </w:r>
                </w:p>
                <w:p w:rsidR="00A35EC9" w:rsidRPr="00A35EC9" w:rsidRDefault="00A35EC9" w:rsidP="00A35EC9">
                  <w:pPr>
                    <w:autoSpaceDE w:val="0"/>
                    <w:autoSpaceDN w:val="0"/>
                    <w:adjustRightInd w:val="0"/>
                    <w:spacing w:after="0" w:line="240" w:lineRule="auto"/>
                    <w:rPr>
                      <w:rFonts w:ascii="Verdana" w:eastAsia="Calibri" w:hAnsi="Verdana" w:cs="Verdana"/>
                      <w:color w:val="000000"/>
                      <w:sz w:val="20"/>
                      <w:szCs w:val="20"/>
                    </w:rPr>
                  </w:pPr>
                  <w:r w:rsidRPr="00A35EC9">
                    <w:rPr>
                      <w:rFonts w:ascii="Arial" w:eastAsia="Calibri" w:hAnsi="Arial" w:cs="Arial"/>
                      <w:i/>
                      <w:iCs/>
                      <w:color w:val="000000"/>
                      <w:sz w:val="20"/>
                      <w:szCs w:val="20"/>
                    </w:rPr>
                    <w:t xml:space="preserve">       Record your descriptive information for each heading</w:t>
                  </w:r>
                  <w:r w:rsidRPr="00A35EC9">
                    <w:rPr>
                      <w:rFonts w:ascii="Verdana" w:eastAsia="Calibri" w:hAnsi="Verdana" w:cs="Verdana"/>
                      <w:i/>
                      <w:iCs/>
                      <w:color w:val="000000"/>
                      <w:sz w:val="20"/>
                      <w:szCs w:val="20"/>
                    </w:rPr>
                    <w:t xml:space="preserve"> </w:t>
                  </w:r>
                </w:p>
              </w:tc>
            </w:tr>
          </w:tbl>
          <w:p w:rsidR="00A35EC9" w:rsidRPr="00A35EC9" w:rsidRDefault="00A35EC9" w:rsidP="00A35EC9">
            <w:pPr>
              <w:autoSpaceDE w:val="0"/>
              <w:autoSpaceDN w:val="0"/>
              <w:adjustRightInd w:val="0"/>
              <w:spacing w:after="0" w:line="240" w:lineRule="auto"/>
              <w:rPr>
                <w:rFonts w:ascii="Verdana" w:eastAsia="Calibri" w:hAnsi="Verdana" w:cs="Verdana"/>
                <w:color w:val="000000"/>
                <w:sz w:val="24"/>
                <w:szCs w:val="24"/>
              </w:rPr>
            </w:pPr>
          </w:p>
        </w:tc>
      </w:tr>
      <w:tr w:rsidR="00A35EC9" w:rsidRPr="00A35EC9" w:rsidTr="00D24EAB">
        <w:trPr>
          <w:trHeight w:val="1457"/>
        </w:trPr>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spacing w:after="0" w:line="240" w:lineRule="auto"/>
              <w:rPr>
                <w:rFonts w:ascii="Arial" w:eastAsia="Calibri" w:hAnsi="Arial" w:cs="Arial"/>
                <w:b/>
                <w:bCs/>
              </w:rPr>
            </w:pPr>
            <w:r w:rsidRPr="00A35EC9">
              <w:rPr>
                <w:rFonts w:ascii="Arial" w:eastAsia="Calibri" w:hAnsi="Arial" w:cs="Arial"/>
                <w:b/>
                <w:bCs/>
              </w:rPr>
              <w:t>1. Topography and Drainage</w:t>
            </w:r>
          </w:p>
          <w:p w:rsidR="00A35EC9" w:rsidRPr="00A35EC9" w:rsidRDefault="00A35EC9" w:rsidP="00A35EC9">
            <w:pPr>
              <w:spacing w:after="0" w:line="240" w:lineRule="auto"/>
              <w:rPr>
                <w:rFonts w:ascii="Arial" w:eastAsia="Calibri" w:hAnsi="Arial" w:cs="Arial"/>
                <w:i/>
                <w:iCs/>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13"/>
            </w:tblGrid>
            <w:tr w:rsidR="00A35EC9" w:rsidRPr="00A35EC9" w:rsidTr="00D24EAB">
              <w:trPr>
                <w:trHeight w:val="641"/>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is the shape of the land? - </w:t>
                  </w:r>
                  <w:r w:rsidRPr="00A35EC9">
                    <w:rPr>
                      <w:rFonts w:ascii="Arial" w:eastAsia="Calibri" w:hAnsi="Arial" w:cs="Arial"/>
                      <w:color w:val="000000"/>
                      <w:sz w:val="20"/>
                      <w:szCs w:val="20"/>
                    </w:rPr>
                    <w:t xml:space="preserve">flat, shallow, steep, uniform, undulating, upland, ridge, plateau. </w:t>
                  </w:r>
                </w:p>
                <w:tbl>
                  <w:tblPr>
                    <w:tblW w:w="5397" w:type="dxa"/>
                    <w:tblBorders>
                      <w:top w:val="nil"/>
                      <w:left w:val="nil"/>
                      <w:bottom w:val="nil"/>
                      <w:right w:val="nil"/>
                    </w:tblBorders>
                    <w:tblLook w:val="0000" w:firstRow="0" w:lastRow="0" w:firstColumn="0" w:lastColumn="0" w:noHBand="0" w:noVBand="0"/>
                  </w:tblPr>
                  <w:tblGrid>
                    <w:gridCol w:w="5397"/>
                  </w:tblGrid>
                  <w:tr w:rsidR="00A35EC9" w:rsidRPr="00A35EC9" w:rsidTr="00D24EAB">
                    <w:trPr>
                      <w:trHeight w:val="91"/>
                    </w:trPr>
                    <w:tc>
                      <w:tcPr>
                        <w:tcW w:w="0" w:type="auto"/>
                      </w:tcPr>
                      <w:p w:rsidR="00A35EC9" w:rsidRPr="00011240" w:rsidRDefault="00A35EC9" w:rsidP="00A35EC9">
                        <w:pPr>
                          <w:autoSpaceDE w:val="0"/>
                          <w:autoSpaceDN w:val="0"/>
                          <w:adjustRightInd w:val="0"/>
                          <w:spacing w:after="0" w:line="240" w:lineRule="auto"/>
                          <w:rPr>
                            <w:rFonts w:ascii="Arial" w:eastAsia="Calibri" w:hAnsi="Arial" w:cs="Arial"/>
                            <w:i/>
                            <w:iCs/>
                            <w:color w:val="000000"/>
                            <w:sz w:val="20"/>
                            <w:szCs w:val="20"/>
                            <w:highlight w:val="yellow"/>
                          </w:rPr>
                        </w:pPr>
                        <w:r w:rsidRPr="00A35EC9">
                          <w:rPr>
                            <w:rFonts w:ascii="Arial" w:eastAsia="Calibri" w:hAnsi="Arial" w:cs="Arial"/>
                            <w:b/>
                            <w:bCs/>
                            <w:color w:val="000000"/>
                            <w:sz w:val="20"/>
                            <w:szCs w:val="20"/>
                          </w:rPr>
                          <w:t xml:space="preserve">Is there any water present? - </w:t>
                        </w:r>
                        <w:r w:rsidRPr="00A35EC9">
                          <w:rPr>
                            <w:rFonts w:ascii="Arial" w:eastAsia="Calibri" w:hAnsi="Arial" w:cs="Arial"/>
                            <w:color w:val="000000"/>
                            <w:sz w:val="20"/>
                            <w:szCs w:val="20"/>
                          </w:rPr>
                          <w:t>estuary, river, fast flowing stream, babbling brook, spring, reservoir, pond, marsh.</w:t>
                        </w:r>
                        <w:r w:rsidRPr="00A35EC9">
                          <w:rPr>
                            <w:rFonts w:ascii="Verdana" w:eastAsia="Calibri" w:hAnsi="Verdana" w:cs="Verdana"/>
                            <w:color w:val="000000"/>
                          </w:rPr>
                          <w:t xml:space="preserve"> </w:t>
                        </w:r>
                      </w:p>
                    </w:tc>
                  </w:tr>
                  <w:tr w:rsidR="00A35EC9" w:rsidRPr="00A35EC9" w:rsidTr="00460A9A">
                    <w:trPr>
                      <w:trHeight w:val="80"/>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i/>
                            <w:iCs/>
                            <w:color w:val="000000"/>
                            <w:sz w:val="20"/>
                            <w:szCs w:val="20"/>
                          </w:rPr>
                        </w:pPr>
                      </w:p>
                    </w:tc>
                  </w:tr>
                </w:tbl>
                <w:p w:rsidR="00A35EC9" w:rsidRPr="00A35EC9" w:rsidRDefault="00A35EC9" w:rsidP="00A35EC9">
                  <w:pPr>
                    <w:autoSpaceDE w:val="0"/>
                    <w:autoSpaceDN w:val="0"/>
                    <w:adjustRightInd w:val="0"/>
                    <w:spacing w:after="0" w:line="240" w:lineRule="auto"/>
                    <w:rPr>
                      <w:rFonts w:ascii="Arial" w:eastAsia="Calibri" w:hAnsi="Arial" w:cs="Arial"/>
                      <w:i/>
                      <w:iCs/>
                      <w:color w:val="000000"/>
                    </w:rPr>
                  </w:pPr>
                </w:p>
              </w:tc>
            </w:tr>
          </w:tbl>
          <w:p w:rsidR="00A35EC9" w:rsidRPr="00A35EC9" w:rsidRDefault="00A35EC9" w:rsidP="00A35EC9">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Sloping fields down into steep sided wooded valley in which sits Chacewater village.</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The Carn River is a fast flowing stream through the village and valley floor to Twelveheads and beyond - the stream is not visible from this viewpoint.</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The unclassified commuter road has a rainwater drainage pipe system.</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011240">
            <w:pPr>
              <w:spacing w:after="0" w:line="240" w:lineRule="auto"/>
              <w:rPr>
                <w:rFonts w:ascii="Arial" w:eastAsia="Calibri" w:hAnsi="Arial" w:cs="Arial"/>
                <w:i/>
                <w:iCs/>
                <w:sz w:val="20"/>
                <w:szCs w:val="20"/>
              </w:rPr>
            </w:pPr>
            <w:r w:rsidRPr="00A35EC9">
              <w:rPr>
                <w:rFonts w:ascii="Arial" w:eastAsia="Calibri" w:hAnsi="Arial" w:cs="Arial"/>
                <w:b/>
                <w:bCs/>
              </w:rPr>
              <w:t>2. Biodiversity</w:t>
            </w: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13"/>
            </w:tblGrid>
            <w:tr w:rsidR="00A35EC9" w:rsidRPr="00A35EC9" w:rsidTr="00D24EAB">
              <w:trPr>
                <w:trHeight w:val="1577"/>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What elements of the character could support protected species (</w:t>
                  </w:r>
                  <w:r w:rsidRPr="00A35EC9">
                    <w:rPr>
                      <w:rFonts w:ascii="Arial" w:eastAsia="Calibri" w:hAnsi="Arial" w:cs="Arial"/>
                      <w:color w:val="000000"/>
                      <w:sz w:val="20"/>
                      <w:szCs w:val="20"/>
                    </w:rPr>
                    <w:t xml:space="preserve">guidance from Cornwall Wildlife Trust CWT). Are there any hedges, what are they made of and do they support vegetation, if so describe the type of vegetation? Are there any wet areas?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Are there any features which could support protected species?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Are there any invasive species? (refer to supporting notes)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Does the area contain areas of ‘semi natural habitat?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(land which is not highly modified – guidance from CWT)</w:t>
                  </w:r>
                </w:p>
              </w:tc>
            </w:tr>
            <w:tr w:rsidR="00A35EC9" w:rsidRPr="00A35EC9" w:rsidTr="00D24EAB">
              <w:trPr>
                <w:trHeight w:val="207"/>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i/>
                      <w:iCs/>
                      <w:color w:val="000000"/>
                      <w:sz w:val="20"/>
                      <w:szCs w:val="20"/>
                    </w:rPr>
                    <w:t xml:space="preserve"> </w:t>
                  </w:r>
                </w:p>
              </w:tc>
            </w:tr>
          </w:tbl>
          <w:p w:rsidR="00A35EC9" w:rsidRPr="00A35EC9" w:rsidRDefault="00A35EC9" w:rsidP="00A35EC9">
            <w:pPr>
              <w:spacing w:after="0" w:line="240" w:lineRule="auto"/>
              <w:rPr>
                <w:rFonts w:ascii="Arial" w:eastAsia="Calibri" w:hAnsi="Arial" w:cs="Arial"/>
                <w:b/>
                <w:bCs/>
              </w:rPr>
            </w:pP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Mixture of Cornish hedges, hedgerows, shrub hedges and tree lined PROW. </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Hedges are formed of hawthorn, ivy, holly, saplings, inc sycamore, hazel, oak, etc. support vegetation, grass, brambles etc. Natural road and field side vegetation supports a host of wildlife species voles, shrews, small birds. </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Area is best described as mixed arable, pasture with both broad leaf and fir woodland. Several PROWs criss-cross this area.</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Protected species noted include buzzards and sparrow-hawks, tawny owls, bats and woodpeckers, deer, badgers, stoats, hedgehogs, shrews, voles, grass snakes, slow worms  and common lizards and toads</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No visible invasive plant species but we know them to be prevalent southwards along the valley.</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The areas across the valley at Carn Marth &amp; Carmenellis is shrub/heathland.</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spacing w:after="0" w:line="240" w:lineRule="auto"/>
              <w:rPr>
                <w:rFonts w:ascii="Arial" w:eastAsia="Calibri" w:hAnsi="Arial" w:cs="Arial"/>
                <w:b/>
                <w:bCs/>
              </w:rPr>
            </w:pPr>
            <w:r w:rsidRPr="00A35EC9">
              <w:rPr>
                <w:rFonts w:ascii="Arial" w:eastAsia="Calibri" w:hAnsi="Arial" w:cs="Arial"/>
                <w:b/>
                <w:bCs/>
              </w:rPr>
              <w:t>3. Land cover and Land Use</w:t>
            </w:r>
          </w:p>
          <w:p w:rsidR="00A35EC9" w:rsidRPr="00A35EC9" w:rsidRDefault="00A35EC9" w:rsidP="00A35EC9">
            <w:pPr>
              <w:spacing w:after="0" w:line="240" w:lineRule="auto"/>
              <w:rPr>
                <w:rFonts w:ascii="Arial" w:eastAsia="Calibri" w:hAnsi="Arial" w:cs="Arial"/>
                <w:b/>
                <w:bCs/>
              </w:rPr>
            </w:pPr>
          </w:p>
          <w:p w:rsidR="00A35EC9" w:rsidRPr="00A35EC9" w:rsidRDefault="00A35EC9" w:rsidP="00A35EC9">
            <w:pPr>
              <w:spacing w:after="0" w:line="240" w:lineRule="auto"/>
              <w:rPr>
                <w:rFonts w:ascii="Arial" w:eastAsia="Calibri" w:hAnsi="Arial" w:cs="Arial"/>
                <w:b/>
                <w:bCs/>
              </w:rPr>
            </w:pPr>
          </w:p>
          <w:p w:rsidR="00A35EC9" w:rsidRPr="00A35EC9" w:rsidRDefault="00A35EC9" w:rsidP="00A35EC9">
            <w:pPr>
              <w:spacing w:after="0" w:line="240" w:lineRule="auto"/>
              <w:rPr>
                <w:rFonts w:ascii="Arial" w:eastAsia="Calibri" w:hAnsi="Arial" w:cs="Arial"/>
                <w:b/>
                <w:bCs/>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13"/>
            </w:tblGrid>
            <w:tr w:rsidR="00A35EC9" w:rsidRPr="00A35EC9" w:rsidTr="00D24EAB">
              <w:trPr>
                <w:trHeight w:val="910"/>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is the vegetation cover? </w:t>
                  </w:r>
                  <w:r w:rsidRPr="00A35EC9">
                    <w:rPr>
                      <w:rFonts w:ascii="Arial" w:eastAsia="Calibri" w:hAnsi="Arial" w:cs="Arial"/>
                      <w:color w:val="000000"/>
                      <w:sz w:val="20"/>
                      <w:szCs w:val="20"/>
                    </w:rPr>
                    <w:t xml:space="preserve">Woodland, scrub, heather, dunes, mudflats, grassland, moorland, farmland crops.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is the land used for? </w:t>
                  </w:r>
                  <w:r w:rsidRPr="00A35EC9">
                    <w:rPr>
                      <w:rFonts w:ascii="Arial" w:eastAsia="Calibri" w:hAnsi="Arial" w:cs="Arial"/>
                      <w:color w:val="000000"/>
                      <w:sz w:val="20"/>
                      <w:szCs w:val="20"/>
                    </w:rPr>
                    <w:t xml:space="preserve">Arable, pasture, industry, isolated farm buildings, isolated residential properties, playing field, golf course, sports pitch, caravan park, camp site, etc. </w:t>
                  </w:r>
                </w:p>
              </w:tc>
            </w:tr>
            <w:tr w:rsidR="00A35EC9" w:rsidRPr="00A35EC9" w:rsidTr="00D24EAB">
              <w:trPr>
                <w:trHeight w:val="118"/>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r>
          </w:tbl>
          <w:p w:rsidR="00A35EC9" w:rsidRPr="00A35EC9" w:rsidRDefault="00A35EC9" w:rsidP="00A35EC9">
            <w:pPr>
              <w:spacing w:after="0" w:line="240" w:lineRule="auto"/>
              <w:rPr>
                <w:rFonts w:ascii="Arial" w:eastAsia="Calibri" w:hAnsi="Arial" w:cs="Arial"/>
              </w:rPr>
            </w:pP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Mainly arable farmland in the immediate foreground with numerous wooded areas throughout the valley.</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Farmland is mainly arable with a few sheep and dairy pastures. Isolated farm buildings, sporadic residential dwellings and the top of Chacewater village buildings are visible. To the North of the viewing area is a small industrial estate housing many (10+) small engineering businesses.</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The viewing area contains the Gwennap part of the Cornwall &amp; Devon Mining World Heritage Site (WHS).</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spacing w:after="0" w:line="240" w:lineRule="auto"/>
              <w:rPr>
                <w:rFonts w:ascii="Arial" w:eastAsia="Calibri" w:hAnsi="Arial" w:cs="Arial"/>
                <w:b/>
                <w:bCs/>
              </w:rPr>
            </w:pPr>
            <w:r w:rsidRPr="00A35EC9">
              <w:rPr>
                <w:rFonts w:ascii="Arial" w:eastAsia="Calibri" w:hAnsi="Arial" w:cs="Arial"/>
                <w:b/>
                <w:bCs/>
              </w:rPr>
              <w:lastRenderedPageBreak/>
              <w:t>4. Field and Woodland Pattern</w:t>
            </w:r>
          </w:p>
          <w:p w:rsidR="00A35EC9" w:rsidRPr="00A35EC9" w:rsidRDefault="00A35EC9" w:rsidP="00A35EC9">
            <w:pPr>
              <w:spacing w:after="0" w:line="240" w:lineRule="auto"/>
              <w:rPr>
                <w:rFonts w:ascii="Arial" w:eastAsia="Calibri" w:hAnsi="Arial" w:cs="Arial"/>
                <w:b/>
                <w:bCs/>
                <w:sz w:val="20"/>
                <w:szCs w:val="20"/>
              </w:rPr>
            </w:pPr>
          </w:p>
          <w:p w:rsidR="00A35EC9" w:rsidRPr="00A35EC9" w:rsidRDefault="00A35EC9" w:rsidP="00A35EC9">
            <w:pPr>
              <w:spacing w:after="0" w:line="240" w:lineRule="auto"/>
              <w:rPr>
                <w:rFonts w:ascii="Arial" w:eastAsia="Calibri" w:hAnsi="Arial" w:cs="Arial"/>
                <w:b/>
                <w:bCs/>
                <w:sz w:val="20"/>
                <w:szCs w:val="20"/>
              </w:rPr>
            </w:pPr>
          </w:p>
          <w:p w:rsidR="00A35EC9" w:rsidRPr="00A35EC9" w:rsidRDefault="00A35EC9" w:rsidP="00A35EC9">
            <w:pPr>
              <w:spacing w:after="0" w:line="240" w:lineRule="auto"/>
              <w:rPr>
                <w:rFonts w:ascii="Arial" w:eastAsia="Calibri" w:hAnsi="Arial" w:cs="Arial"/>
                <w:b/>
                <w:bCs/>
                <w:sz w:val="20"/>
                <w:szCs w:val="20"/>
              </w:rPr>
            </w:pPr>
          </w:p>
          <w:p w:rsidR="00A35EC9" w:rsidRPr="00A35EC9" w:rsidRDefault="00A35EC9" w:rsidP="00A35EC9">
            <w:pPr>
              <w:spacing w:after="0" w:line="240" w:lineRule="auto"/>
              <w:rPr>
                <w:rFonts w:ascii="Arial" w:eastAsia="Calibri" w:hAnsi="Arial" w:cs="Arial"/>
                <w:b/>
                <w:bCs/>
                <w:sz w:val="20"/>
                <w:szCs w:val="20"/>
              </w:rPr>
            </w:pPr>
          </w:p>
          <w:p w:rsidR="00A35EC9" w:rsidRPr="00A35EC9" w:rsidRDefault="00A35EC9" w:rsidP="00A35EC9">
            <w:pPr>
              <w:spacing w:after="0" w:line="240" w:lineRule="auto"/>
              <w:rPr>
                <w:rFonts w:ascii="Arial" w:eastAsia="Calibri" w:hAnsi="Arial" w:cs="Arial"/>
                <w:b/>
                <w:b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i/>
                <w:iCs/>
                <w:sz w:val="20"/>
                <w:szCs w:val="20"/>
              </w:rPr>
            </w:pPr>
          </w:p>
          <w:p w:rsidR="00A35EC9" w:rsidRPr="00A35EC9" w:rsidRDefault="00A35EC9" w:rsidP="00A35EC9">
            <w:pPr>
              <w:spacing w:after="0" w:line="240" w:lineRule="auto"/>
              <w:rPr>
                <w:rFonts w:ascii="Arial" w:eastAsia="Calibri" w:hAnsi="Arial" w:cs="Arial"/>
                <w:b/>
                <w:bCs/>
                <w:sz w:val="20"/>
                <w:szCs w:val="20"/>
              </w:rPr>
            </w:pPr>
          </w:p>
        </w:tc>
        <w:tc>
          <w:tcPr>
            <w:tcW w:w="5824" w:type="dxa"/>
            <w:tcBorders>
              <w:top w:val="single" w:sz="12" w:space="0" w:color="auto"/>
              <w:bottom w:val="single" w:sz="12"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613"/>
            </w:tblGrid>
            <w:tr w:rsidR="00A35EC9" w:rsidRPr="00A35EC9" w:rsidTr="00D24EAB">
              <w:trPr>
                <w:trHeight w:val="2109"/>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Where is the woodland located</w:t>
                  </w:r>
                  <w:r w:rsidRPr="00A35EC9">
                    <w:rPr>
                      <w:rFonts w:ascii="Arial" w:eastAsia="Calibri" w:hAnsi="Arial" w:cs="Arial"/>
                      <w:color w:val="000000"/>
                      <w:sz w:val="20"/>
                      <w:szCs w:val="20"/>
                    </w:rPr>
                    <w:t xml:space="preserve">? In sheltered areas, in hollows, open landscape, lower lying land, overlying an undulating landscape. Are the trees native?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Is there ancient woodland? (existed continuously since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1600 or before).</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size are the fields - </w:t>
                  </w:r>
                  <w:r w:rsidRPr="00A35EC9">
                    <w:rPr>
                      <w:rFonts w:ascii="Arial" w:eastAsia="Calibri" w:hAnsi="Arial" w:cs="Arial"/>
                      <w:color w:val="000000"/>
                      <w:sz w:val="20"/>
                      <w:szCs w:val="20"/>
                    </w:rPr>
                    <w:t xml:space="preserve">Small, medium, large, have hedges been removed and field sizes increased?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are the hedges made of? - </w:t>
                  </w:r>
                  <w:r w:rsidRPr="00A35EC9">
                    <w:rPr>
                      <w:rFonts w:ascii="Arial" w:eastAsia="Calibri" w:hAnsi="Arial" w:cs="Arial"/>
                      <w:color w:val="000000"/>
                      <w:sz w:val="20"/>
                      <w:szCs w:val="20"/>
                    </w:rPr>
                    <w:t xml:space="preserve">Cornish hedge (stone)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what is the stone type? Hedgerow (no stone, all vegetation). Are they heavily managed or overgrown.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is the character of the hedge? </w:t>
                  </w:r>
                  <w:r w:rsidRPr="00A35EC9">
                    <w:rPr>
                      <w:rFonts w:ascii="Arial" w:eastAsia="Calibri" w:hAnsi="Arial" w:cs="Arial"/>
                      <w:color w:val="000000"/>
                      <w:sz w:val="20"/>
                      <w:szCs w:val="20"/>
                    </w:rPr>
                    <w:t xml:space="preserve">Sculpted by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exposure, possibly no trees or are there mature</w:t>
                  </w:r>
                  <w:r w:rsidR="00081325">
                    <w:rPr>
                      <w:rFonts w:ascii="Arial" w:eastAsia="Calibri" w:hAnsi="Arial" w:cs="Arial"/>
                      <w:color w:val="000000"/>
                      <w:sz w:val="20"/>
                      <w:szCs w:val="20"/>
                    </w:rPr>
                    <w:t>/</w:t>
                  </w:r>
                  <w:r w:rsidRPr="00A35EC9">
                    <w:rPr>
                      <w:rFonts w:ascii="Arial" w:eastAsia="Calibri" w:hAnsi="Arial" w:cs="Arial"/>
                      <w:color w:val="000000"/>
                      <w:sz w:val="20"/>
                      <w:szCs w:val="20"/>
                    </w:rPr>
                    <w:t xml:space="preserve">larger trees.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Is there a buffer of vegetation to either side of the hedge, if so what type? Is the hedge fenced?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r>
            <w:tr w:rsidR="00A35EC9" w:rsidRPr="00A35EC9" w:rsidTr="00D24EAB">
              <w:trPr>
                <w:trHeight w:val="247"/>
              </w:trPr>
              <w:tc>
                <w:tcPr>
                  <w:tcW w:w="0" w:type="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r>
          </w:tbl>
          <w:p w:rsidR="00A35EC9" w:rsidRPr="00A35EC9" w:rsidRDefault="00A35EC9" w:rsidP="00A35EC9">
            <w:pPr>
              <w:spacing w:after="0" w:line="240" w:lineRule="auto"/>
              <w:rPr>
                <w:rFonts w:ascii="Arial" w:eastAsia="Calibri" w:hAnsi="Arial" w:cs="Arial"/>
                <w:sz w:val="20"/>
                <w:szCs w:val="20"/>
              </w:rPr>
            </w:pP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Native broad leaf woodland scattered throughout the valley and its side. There are a few fir wood copses on the skyline to the South west above the old mine workings.</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No visible or known ancient woodland. </w:t>
            </w:r>
          </w:p>
          <w:p w:rsidR="00A35EC9" w:rsidRPr="00454705" w:rsidRDefault="00A35EC9" w:rsidP="00A35EC9">
            <w:pPr>
              <w:spacing w:after="0" w:line="240" w:lineRule="auto"/>
              <w:rPr>
                <w:rFonts w:ascii="Arial" w:eastAsia="Calibri" w:hAnsi="Arial" w:cs="Arial"/>
                <w:bCs/>
                <w:i/>
                <w:color w:val="0070C0"/>
                <w:sz w:val="20"/>
                <w:szCs w:val="20"/>
              </w:rPr>
            </w:pP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Fields are small to medium sized 5-8 acre average. It is believed that many fields have been enlarged by hedge removal, etc. over the past 200 years.</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Hedges are a mix of Cornish and hedgerow shrub type - most appear well managed.</w:t>
            </w:r>
          </w:p>
          <w:p w:rsidR="00A35EC9" w:rsidRPr="00454705" w:rsidRDefault="00A35EC9" w:rsidP="00A35EC9">
            <w:pPr>
              <w:spacing w:after="0" w:line="240" w:lineRule="auto"/>
              <w:rPr>
                <w:rFonts w:ascii="Arial" w:eastAsia="Calibri" w:hAnsi="Arial" w:cs="Arial"/>
                <w:bCs/>
                <w:i/>
                <w:color w:val="0070C0"/>
                <w:sz w:val="20"/>
                <w:szCs w:val="20"/>
              </w:rPr>
            </w:pP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Into the prevailing weather protected valley, the hedges are taller and wider and contain small trees and saplings as well as hawthorn brambles, etc.</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Wind exposure towards the south west and west facing valley sides keep hedges on the low side and there are indications of prevalent wind directions from the leaning bushes/small trees. Buffer vegetation is mostly grass, low lying brambles, etc. Some Post and wire fencing to roadside</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Recent Planning appeal ref APP/D0840?W/16?3153632 refused planning in this area as there ‘would be substantial harm to the significance of the WHS, including the hedgerows and future maintenance of them.</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rPr>
              <w:t>5. Building Distribution</w:t>
            </w:r>
            <w:r w:rsidRPr="00A35EC9">
              <w:rPr>
                <w:rFonts w:ascii="Arial" w:eastAsia="Calibri" w:hAnsi="Arial" w:cs="Arial"/>
                <w:b/>
                <w:bCs/>
                <w:color w:val="000000"/>
                <w:sz w:val="20"/>
                <w:szCs w:val="20"/>
              </w:rPr>
              <w:t xml:space="preserv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(this looks at buildings within the character type, not the settlements themselves. The actual settlements are described in their own assessment sheet)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How are the buildings distributed? </w:t>
            </w:r>
            <w:r w:rsidRPr="00A35EC9">
              <w:rPr>
                <w:rFonts w:ascii="Arial" w:eastAsia="Calibri" w:hAnsi="Arial" w:cs="Arial"/>
                <w:color w:val="000000"/>
                <w:sz w:val="20"/>
                <w:szCs w:val="20"/>
              </w:rPr>
              <w:t xml:space="preserve">Intermittent clusters, scattered, isolated. </w:t>
            </w: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Age/type of buildings and their relationship with the landscape: </w:t>
            </w:r>
            <w:r w:rsidRPr="00A35EC9">
              <w:rPr>
                <w:rFonts w:ascii="Arial" w:eastAsia="Calibri" w:hAnsi="Arial" w:cs="Arial"/>
                <w:bCs/>
                <w:color w:val="000000"/>
                <w:sz w:val="20"/>
                <w:szCs w:val="20"/>
              </w:rPr>
              <w:t xml:space="preserve">are they </w:t>
            </w:r>
            <w:r w:rsidRPr="00A35EC9">
              <w:rPr>
                <w:rFonts w:ascii="Arial" w:eastAsia="Calibri" w:hAnsi="Arial" w:cs="Arial"/>
                <w:color w:val="000000"/>
                <w:sz w:val="20"/>
                <w:szCs w:val="20"/>
              </w:rPr>
              <w:t xml:space="preserve">Individual farm houses/buildings, clustered farm buildings, holiday accommodation, rural dwellings. Have buildings been added, and is it possible to estimate when?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are the distinctive elements of the buildings? </w:t>
            </w:r>
          </w:p>
          <w:p w:rsidR="00A35EC9" w:rsidRPr="00A35EC9" w:rsidRDefault="00A35EC9" w:rsidP="00011240">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Construction stone, building style, window proportions, gate posts, front /rear gardens, nature of property boundaries </w:t>
            </w: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Isolated farm buildings, sporadic residential dwellings and the top of Chacewater village buildings are visible to the South west and West within a very broad panorama at this point.</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To the North of the viewing area is a small cluster of industrial sheds/storage.</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Farmhouses and cottages of stone and cob with slate and tile roofs, dating from 19</w:t>
            </w:r>
            <w:r w:rsidRPr="00454705">
              <w:rPr>
                <w:rFonts w:ascii="Arial" w:eastAsia="Calibri" w:hAnsi="Arial" w:cs="Arial"/>
                <w:bCs/>
                <w:i/>
                <w:color w:val="0070C0"/>
                <w:sz w:val="20"/>
                <w:szCs w:val="20"/>
                <w:vertAlign w:val="superscript"/>
              </w:rPr>
              <w:t>th</w:t>
            </w:r>
            <w:r w:rsidRPr="00454705">
              <w:rPr>
                <w:rFonts w:ascii="Arial" w:eastAsia="Calibri" w:hAnsi="Arial" w:cs="Arial"/>
                <w:bCs/>
                <w:i/>
                <w:color w:val="0070C0"/>
                <w:sz w:val="20"/>
                <w:szCs w:val="20"/>
              </w:rPr>
              <w:t xml:space="preserve"> C. A few modern farm buildings  - barns – storage facilities of block, metal and timber construction. Some clusters of residential buildings varying between 1930s -1970s. Few additional extensions 1970s to present day</w:t>
            </w:r>
          </w:p>
          <w:p w:rsidR="00A35EC9" w:rsidRPr="00454705" w:rsidRDefault="00A35EC9" w:rsidP="00A35EC9">
            <w:pPr>
              <w:spacing w:after="0" w:line="240" w:lineRule="auto"/>
              <w:rPr>
                <w:rFonts w:ascii="Arial" w:eastAsia="Calibri" w:hAnsi="Arial" w:cs="Arial"/>
                <w:b/>
                <w:bCs/>
                <w:i/>
                <w:color w:val="0070C0"/>
                <w:sz w:val="20"/>
                <w:szCs w:val="20"/>
              </w:rPr>
            </w:pPr>
            <w:r w:rsidRPr="00454705">
              <w:rPr>
                <w:rFonts w:ascii="Arial" w:eastAsia="Calibri" w:hAnsi="Arial" w:cs="Arial"/>
                <w:bCs/>
                <w:i/>
                <w:color w:val="0070C0"/>
                <w:sz w:val="20"/>
                <w:szCs w:val="20"/>
              </w:rPr>
              <w:t>The older farmhouses and cottages have small windows and traditional pitched roofs and chimneys. Gate posts mix of stone and timber along with timber gates. The more modern residential buildings have front and rear garden areas with mix of hedge, timber fence and post &amp; rail boundaries.</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rPr>
              <w:t xml:space="preserve">6. Transport Pattern: </w:t>
            </w:r>
            <w:r w:rsidRPr="00A35EC9">
              <w:rPr>
                <w:rFonts w:ascii="Arial" w:eastAsia="Calibri" w:hAnsi="Arial" w:cs="Arial"/>
                <w:color w:val="000000"/>
                <w:sz w:val="20"/>
                <w:szCs w:val="20"/>
              </w:rPr>
              <w:t xml:space="preserve">Highways and public rights of way (PROW)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lastRenderedPageBreak/>
              <w:t xml:space="preserve">What is the character of the roads? </w:t>
            </w:r>
            <w:r w:rsidRPr="00A35EC9">
              <w:rPr>
                <w:rFonts w:ascii="Arial" w:eastAsia="Calibri" w:hAnsi="Arial" w:cs="Arial"/>
                <w:color w:val="000000"/>
                <w:sz w:val="20"/>
                <w:szCs w:val="20"/>
              </w:rPr>
              <w:t xml:space="preserve">What is the road’s class, A, B or minor?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Are they straight, winding; do they have steep gradients?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Are there extensive verges, pavements, characteristic tree tunnels? </w:t>
            </w:r>
          </w:p>
          <w:p w:rsidR="00A35EC9" w:rsidRPr="00A35EC9" w:rsidRDefault="00A35EC9" w:rsidP="00011240">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Describe the Public Rights of Way (PRoW). </w:t>
            </w:r>
            <w:r w:rsidRPr="00A35EC9">
              <w:rPr>
                <w:rFonts w:ascii="Arial" w:eastAsia="Calibri" w:hAnsi="Arial" w:cs="Arial"/>
                <w:color w:val="000000"/>
                <w:sz w:val="20"/>
                <w:szCs w:val="20"/>
              </w:rPr>
              <w:t xml:space="preserve">Good condition, well managed, overgrown, regularly used, eroded, </w:t>
            </w:r>
            <w:r w:rsidRPr="00A35EC9">
              <w:rPr>
                <w:rFonts w:ascii="Arial" w:eastAsia="Calibri" w:hAnsi="Arial" w:cs="Arial"/>
                <w:color w:val="000000"/>
                <w:sz w:val="20"/>
                <w:szCs w:val="20"/>
              </w:rPr>
              <w:lastRenderedPageBreak/>
              <w:t xml:space="preserve">waterlogged. Are there old/modern stiles/signage and what is the character and condition of these. </w:t>
            </w: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lastRenderedPageBreak/>
              <w:t>The existing road was part of the old main county highway across Cornwall from East to West. This road is now unclassified but is officially recognised as a very busy commuter road. Road users include motorcycles, cars, vans, HGV and buses as well as trying to cater for cyclists and pedestrians with very little/no protection/no pavements/cycle tracks, etc.</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PRoW within the immediate area are well managed and in regular use. Signage is believed to be evident. Unfortunately, the PRoW are also used by </w:t>
            </w:r>
            <w:r w:rsidRPr="00454705">
              <w:rPr>
                <w:rFonts w:ascii="Arial" w:eastAsia="Calibri" w:hAnsi="Arial" w:cs="Arial"/>
                <w:bCs/>
                <w:i/>
                <w:color w:val="0070C0"/>
                <w:sz w:val="20"/>
                <w:szCs w:val="20"/>
              </w:rPr>
              <w:lastRenderedPageBreak/>
              <w:t xml:space="preserve">off-road motorcyclists who cause structural damage and a nuisance to other non-motorised users. </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Verdana" w:eastAsia="Calibri" w:hAnsi="Verdana" w:cs="Verdana"/>
                <w:b/>
                <w:bCs/>
                <w:color w:val="000000"/>
              </w:rPr>
            </w:pPr>
            <w:r w:rsidRPr="00A35EC9">
              <w:rPr>
                <w:rFonts w:ascii="Arial" w:eastAsia="Calibri" w:hAnsi="Arial" w:cs="Arial"/>
                <w:b/>
                <w:bCs/>
                <w:color w:val="000000"/>
              </w:rPr>
              <w:lastRenderedPageBreak/>
              <w:t>7. Historic Features</w:t>
            </w:r>
            <w:r w:rsidRPr="00A35EC9">
              <w:rPr>
                <w:rFonts w:ascii="Verdana" w:eastAsia="Calibri" w:hAnsi="Verdana" w:cs="Verdana"/>
                <w:b/>
                <w:bCs/>
                <w:color w:val="000000"/>
              </w:rPr>
              <w:t xml:space="preserve"> </w:t>
            </w:r>
          </w:p>
          <w:p w:rsidR="00A35EC9" w:rsidRPr="00A35EC9" w:rsidRDefault="00A35EC9" w:rsidP="00A35EC9">
            <w:pPr>
              <w:autoSpaceDE w:val="0"/>
              <w:autoSpaceDN w:val="0"/>
              <w:adjustRightInd w:val="0"/>
              <w:spacing w:after="0" w:line="240" w:lineRule="auto"/>
              <w:rPr>
                <w:rFonts w:ascii="Verdana" w:eastAsia="Calibri" w:hAnsi="Verdana" w:cs="Verdana"/>
                <w:color w:val="000000"/>
                <w:sz w:val="23"/>
                <w:szCs w:val="23"/>
              </w:rPr>
            </w:pPr>
          </w:p>
        </w:tc>
        <w:tc>
          <w:tcPr>
            <w:tcW w:w="5824" w:type="dxa"/>
            <w:tcBorders>
              <w:top w:val="single" w:sz="12" w:space="0" w:color="auto"/>
              <w:bottom w:val="single" w:sz="12" w:space="0" w:color="auto"/>
            </w:tcBorders>
            <w:shd w:val="clear" w:color="auto" w:fill="auto"/>
          </w:tcPr>
          <w:p w:rsidR="00A35EC9" w:rsidRPr="00A35EC9" w:rsidRDefault="00A35EC9" w:rsidP="00011240">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Are there designated and non-designated features in the landscape</w:t>
            </w:r>
            <w:r w:rsidRPr="00A35EC9">
              <w:rPr>
                <w:rFonts w:ascii="Arial" w:eastAsia="Calibri" w:hAnsi="Arial" w:cs="Arial"/>
                <w:color w:val="000000"/>
                <w:sz w:val="20"/>
                <w:szCs w:val="20"/>
              </w:rPr>
              <w:t>? Monuments, burial sites, churches etc. 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St Paul’s Church dates originally from 1828. There is a war memorial and grave yard at this location. Several disused underground mining shafts and chimney stacks are scattered across acres of this viewpoint, which form part of the WHS. </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Recent Planning appeal ref APP/D0840/W/16/3153632 refused planning in this area as there ‘would be substantial harm to the significance of the WHS including the hedgerows and future maintenance of them’.</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r w:rsidRPr="00A35EC9">
              <w:rPr>
                <w:rFonts w:ascii="Arial" w:eastAsia="Calibri" w:hAnsi="Arial" w:cs="Arial"/>
                <w:b/>
                <w:bCs/>
                <w:color w:val="000000"/>
              </w:rPr>
              <w:t xml:space="preserve">8. Condition </w:t>
            </w: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In what state/appearance are the characteristics of the area? </w:t>
            </w:r>
            <w:r w:rsidRPr="00A35EC9">
              <w:rPr>
                <w:rFonts w:ascii="Arial" w:eastAsia="Calibri" w:hAnsi="Arial" w:cs="Arial"/>
                <w:color w:val="000000"/>
                <w:sz w:val="20"/>
                <w:szCs w:val="20"/>
              </w:rPr>
              <w:t>Have areas /features become degraded.</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Are there areas where improvements could be made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to enhance the character of the area? How is the area managed</w:t>
            </w:r>
            <w:r w:rsidRPr="00A35EC9">
              <w:rPr>
                <w:rFonts w:ascii="Arial" w:eastAsia="Calibri" w:hAnsi="Arial" w:cs="Arial"/>
                <w:color w:val="000000"/>
                <w:sz w:val="20"/>
                <w:szCs w:val="20"/>
              </w:rPr>
              <w:t xml:space="preserv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The management of the land will directly influence the </w:t>
            </w:r>
          </w:p>
          <w:p w:rsidR="00A35EC9" w:rsidRPr="00A35EC9" w:rsidRDefault="00A35EC9" w:rsidP="00011240">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value of the available habitat for wildlife. </w:t>
            </w: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The panorama is largely green, pleasant and rural. Overall and probably due to the WHS status, there is little degradation visible to the S, West and Eastern areas. To the North, the industrial estate buildings would benefit from a cash injection for painting and decoration. This apart, in general, the landscape and buildings appear well managed.</w:t>
            </w:r>
          </w:p>
          <w:p w:rsidR="00A35EC9" w:rsidRPr="00454705" w:rsidRDefault="00A35EC9" w:rsidP="00011240">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Wildlife habitats are a priority feature and the habitats are well managed by landowners/farmers and appreciated by the majority of residents and visitors</w:t>
            </w:r>
          </w:p>
        </w:tc>
      </w:tr>
      <w:tr w:rsidR="00A35EC9" w:rsidRPr="00A35EC9" w:rsidTr="00D24EAB">
        <w:trPr>
          <w:trHeight w:val="2467"/>
        </w:trPr>
        <w:tc>
          <w:tcPr>
            <w:tcW w:w="2410" w:type="dxa"/>
            <w:tcBorders>
              <w:top w:val="single" w:sz="12" w:space="0" w:color="auto"/>
              <w:left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b/>
                <w:bCs/>
                <w:color w:val="000000"/>
              </w:rPr>
            </w:pPr>
            <w:r w:rsidRPr="00A35EC9">
              <w:rPr>
                <w:rFonts w:ascii="Arial" w:eastAsia="Calibri" w:hAnsi="Arial" w:cs="Arial"/>
                <w:b/>
                <w:bCs/>
                <w:color w:val="000000"/>
              </w:rPr>
              <w:t xml:space="preserve">9. Aesthetic and Sensory </w:t>
            </w: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auto"/>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Describe the level of tranquillity, calm and undisturbed, consider bird song, level of artificial noise.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How is the landscape experienced? E</w:t>
            </w:r>
            <w:r w:rsidRPr="00A35EC9">
              <w:rPr>
                <w:rFonts w:ascii="Arial" w:eastAsia="Calibri" w:hAnsi="Arial" w:cs="Arial"/>
                <w:bCs/>
                <w:color w:val="000000"/>
                <w:sz w:val="20"/>
                <w:szCs w:val="20"/>
              </w:rPr>
              <w:t>xposed, intimate,</w:t>
            </w:r>
            <w:r w:rsidRPr="00A35EC9">
              <w:rPr>
                <w:rFonts w:ascii="Arial" w:eastAsia="Calibri" w:hAnsi="Arial" w:cs="Arial"/>
                <w:b/>
                <w:bCs/>
                <w:color w:val="000000"/>
                <w:sz w:val="20"/>
                <w:szCs w:val="20"/>
              </w:rPr>
              <w:t xml:space="preserv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noisy (if so what is the source direction?) remote, rugged, windswept, sheltered, enclosed, uncluttered, sculptural.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How will the experience of the area change through the seasons?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What is the predominant wind direction? </w:t>
            </w: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r w:rsidRPr="00A35EC9">
              <w:rPr>
                <w:rFonts w:ascii="Arial" w:eastAsia="Calibri" w:hAnsi="Arial" w:cs="Arial"/>
                <w:b/>
                <w:bCs/>
                <w:color w:val="000000"/>
                <w:sz w:val="20"/>
                <w:szCs w:val="20"/>
              </w:rPr>
              <w:t xml:space="preserve">What is the level of light pollution at night?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auto"/>
          </w:tcPr>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This particular viewpoint has an open magnificent panorama which is spoilt only by the volume of traffic and the associated noise and pollution from the busy road in close proximity to the south. The changes envisaged through the seasons include leaf fall which will expose the site to prevailing weather. </w:t>
            </w:r>
          </w:p>
          <w:p w:rsidR="00A35EC9" w:rsidRPr="00454705" w:rsidRDefault="00A35EC9" w:rsidP="00A35EC9">
            <w:pPr>
              <w:spacing w:after="0" w:line="240" w:lineRule="auto"/>
              <w:rPr>
                <w:rFonts w:ascii="Arial" w:eastAsia="Calibri" w:hAnsi="Arial" w:cs="Arial"/>
                <w:bCs/>
                <w:i/>
                <w:color w:val="0070C0"/>
                <w:sz w:val="20"/>
                <w:szCs w:val="20"/>
              </w:rPr>
            </w:pP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Seasonal changes affect the growth of crops and vegetation and die-off will be evident in the darker months.</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Prevailing winds from the Southwest bring damp weather and North westerly’s produce cold biting winds to this exposed site.</w:t>
            </w:r>
          </w:p>
          <w:p w:rsidR="00A35EC9" w:rsidRPr="00454705" w:rsidRDefault="00A35EC9" w:rsidP="00A35EC9">
            <w:pPr>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There is a degree of light pollution from Chacewater village to the West and from Chiverton roundabout lights in the North.</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b/>
                <w:bCs/>
                <w:color w:val="000000"/>
              </w:rPr>
            </w:pPr>
            <w:r w:rsidRPr="00A35EC9">
              <w:rPr>
                <w:rFonts w:ascii="Arial" w:eastAsia="Calibri" w:hAnsi="Arial" w:cs="Arial"/>
                <w:b/>
                <w:bCs/>
                <w:color w:val="000000"/>
              </w:rPr>
              <w:t xml:space="preserve">10. Distinctive Features </w:t>
            </w: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b/>
                <w:b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i/>
                <w:i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i/>
                <w:i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Features not designated but are locally important, could include, tree tunnels, distinctive tree(s) on a skyline, wind turbines, power lines, telecommunication masts, the local stone for construction, building types styles, stiles on footpaths, gate posts. </w:t>
            </w:r>
          </w:p>
          <w:p w:rsidR="00A35EC9" w:rsidRPr="00A35EC9" w:rsidRDefault="00A35EC9" w:rsidP="00011240">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Features will have their own setting (the space around it to allow you to appreciate the feature) record an idea of the scale of the setting which would be important to retain.</w:t>
            </w:r>
          </w:p>
        </w:tc>
        <w:tc>
          <w:tcPr>
            <w:tcW w:w="7075" w:type="dxa"/>
            <w:tcBorders>
              <w:top w:val="single" w:sz="12" w:space="0" w:color="auto"/>
              <w:bottom w:val="single" w:sz="12" w:space="0" w:color="auto"/>
              <w:right w:val="single" w:sz="12" w:space="0" w:color="auto"/>
            </w:tcBorders>
            <w:shd w:val="clear" w:color="auto" w:fill="FFFFFF"/>
          </w:tcPr>
          <w:p w:rsidR="00A35EC9" w:rsidRPr="00454705" w:rsidRDefault="00A35EC9" w:rsidP="00A35EC9">
            <w:p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The skyline contains 2 prominent pine woodlands and a communications mast (Four</w:t>
            </w:r>
            <w:r w:rsidR="00460A9A">
              <w:rPr>
                <w:rFonts w:ascii="Arial" w:eastAsia="Calibri" w:hAnsi="Arial" w:cs="Arial"/>
                <w:bCs/>
                <w:i/>
                <w:color w:val="0070C0"/>
                <w:sz w:val="20"/>
                <w:szCs w:val="20"/>
              </w:rPr>
              <w:t xml:space="preserve"> L</w:t>
            </w:r>
            <w:r w:rsidRPr="00454705">
              <w:rPr>
                <w:rFonts w:ascii="Arial" w:eastAsia="Calibri" w:hAnsi="Arial" w:cs="Arial"/>
                <w:bCs/>
                <w:i/>
                <w:color w:val="0070C0"/>
                <w:sz w:val="20"/>
                <w:szCs w:val="20"/>
              </w:rPr>
              <w:t>anes). Carn Brae monument is visible on the skyline to the West as are 3 tall electricity pylons.</w:t>
            </w:r>
          </w:p>
          <w:p w:rsidR="00A35EC9" w:rsidRPr="00454705" w:rsidRDefault="00A35EC9" w:rsidP="00A35EC9">
            <w:p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To the West there are old mine engine house chimneys in foreground at Wheal Busy and in the distance Wheal Rose and down towards Wheal Bush.</w:t>
            </w:r>
          </w:p>
          <w:p w:rsidR="00A35EC9" w:rsidRPr="00454705" w:rsidRDefault="00A35EC9" w:rsidP="00A35EC9">
            <w:p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To the Southwest are 2 wind turbines. Carn Marth heathland to the West and South to Four Lanes comms mast.   </w:t>
            </w:r>
          </w:p>
        </w:tc>
      </w:tr>
      <w:tr w:rsidR="00A35EC9" w:rsidRPr="00A35EC9" w:rsidTr="00D24EAB">
        <w:trPr>
          <w:trHeight w:val="254"/>
        </w:trPr>
        <w:tc>
          <w:tcPr>
            <w:tcW w:w="2410" w:type="dxa"/>
            <w:tcBorders>
              <w:top w:val="single" w:sz="12" w:space="0" w:color="auto"/>
              <w:left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b/>
                <w:bCs/>
                <w:color w:val="000000"/>
              </w:rPr>
            </w:pPr>
            <w:r w:rsidRPr="00A35EC9">
              <w:rPr>
                <w:rFonts w:ascii="Arial" w:eastAsia="Calibri" w:hAnsi="Arial" w:cs="Arial"/>
                <w:b/>
                <w:bCs/>
                <w:color w:val="000000"/>
              </w:rPr>
              <w:lastRenderedPageBreak/>
              <w:t xml:space="preserve">11. Views </w:t>
            </w:r>
          </w:p>
          <w:p w:rsidR="00A35EC9" w:rsidRPr="00A35EC9" w:rsidRDefault="00A35EC9" w:rsidP="00A35EC9">
            <w:pPr>
              <w:autoSpaceDE w:val="0"/>
              <w:autoSpaceDN w:val="0"/>
              <w:adjustRightInd w:val="0"/>
              <w:spacing w:after="0" w:line="240" w:lineRule="auto"/>
              <w:rPr>
                <w:rFonts w:ascii="Arial" w:eastAsia="Calibri" w:hAnsi="Arial" w:cs="Arial"/>
                <w:i/>
                <w:iCs/>
                <w:color w:val="000000"/>
                <w:sz w:val="20"/>
                <w:szCs w:val="20"/>
              </w:rPr>
            </w:pPr>
          </w:p>
          <w:p w:rsidR="00A35EC9" w:rsidRPr="00A35EC9" w:rsidRDefault="00A35EC9" w:rsidP="00A35EC9">
            <w:pPr>
              <w:autoSpaceDE w:val="0"/>
              <w:autoSpaceDN w:val="0"/>
              <w:adjustRightInd w:val="0"/>
              <w:spacing w:after="0" w:line="240" w:lineRule="auto"/>
              <w:rPr>
                <w:rFonts w:ascii="Arial" w:eastAsia="Calibri" w:hAnsi="Arial" w:cs="Arial"/>
                <w:i/>
                <w:iCs/>
                <w:color w:val="000000"/>
                <w:sz w:val="20"/>
                <w:szCs w:val="20"/>
                <w:highlight w:val="yellow"/>
              </w:rPr>
            </w:pP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5824" w:type="dxa"/>
            <w:tcBorders>
              <w:top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i/>
                <w:iCs/>
                <w:color w:val="000000"/>
                <w:sz w:val="20"/>
                <w:szCs w:val="20"/>
                <w:highlight w:val="yellow"/>
              </w:rPr>
            </w:pPr>
            <w:r w:rsidRPr="00A35EC9">
              <w:rPr>
                <w:rFonts w:ascii="Arial" w:eastAsia="Calibri" w:hAnsi="Arial" w:cs="Arial"/>
                <w:b/>
                <w:bCs/>
                <w:color w:val="000000"/>
                <w:sz w:val="20"/>
                <w:szCs w:val="20"/>
              </w:rPr>
              <w:t xml:space="preserve">Are there any important vantage points? </w:t>
            </w:r>
            <w:r w:rsidRPr="00A35EC9">
              <w:rPr>
                <w:rFonts w:ascii="Arial" w:eastAsia="Calibri" w:hAnsi="Arial" w:cs="Arial"/>
                <w:color w:val="000000"/>
                <w:sz w:val="20"/>
                <w:szCs w:val="20"/>
              </w:rPr>
              <w:t>Describe the nature of the vantage point, cliff path, hilltop, and what makes the view important.</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A35EC9" w:rsidRPr="00454705" w:rsidRDefault="00A35EC9" w:rsidP="00A35EC9">
            <w:p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 xml:space="preserve">The best vantage point is at the head of the road leading to Killiwherries Industrial estate offer extensive views over the Parish. South towards Tubborn Hill, Stithians and Southwest towards Four Lanes West towards Carn Marth and Wheal Rose. </w:t>
            </w:r>
          </w:p>
        </w:tc>
      </w:tr>
      <w:tr w:rsidR="00A35EC9" w:rsidRPr="00A35EC9" w:rsidTr="00D24EAB">
        <w:tc>
          <w:tcPr>
            <w:tcW w:w="2410" w:type="dxa"/>
            <w:tcBorders>
              <w:top w:val="single" w:sz="12" w:space="0" w:color="auto"/>
              <w:left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rPr>
              <w:t xml:space="preserve">12. </w:t>
            </w:r>
            <w:r w:rsidRPr="00A35EC9">
              <w:rPr>
                <w:rFonts w:ascii="Arial" w:eastAsia="Calibri" w:hAnsi="Arial" w:cs="Arial"/>
                <w:b/>
                <w:bCs/>
              </w:rPr>
              <w:t>Key Characteristics</w:t>
            </w:r>
            <w:r w:rsidRPr="00A35EC9">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sz w:val="20"/>
                <w:szCs w:val="20"/>
              </w:rPr>
              <w:t xml:space="preserve">What features stand out from completing the assessment sheet. </w:t>
            </w:r>
            <w:r w:rsidRPr="00A35EC9">
              <w:rPr>
                <w:rFonts w:ascii="Arial" w:eastAsia="Calibri" w:hAnsi="Arial" w:cs="Arial"/>
                <w:color w:val="000000"/>
                <w:sz w:val="20"/>
                <w:szCs w:val="20"/>
              </w:rPr>
              <w:t xml:space="preserve">Create a set of bullet points to highlight what makes this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character type distinctive, what are its key characteristics.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A35EC9" w:rsidRPr="00454705" w:rsidRDefault="00A35EC9" w:rsidP="00A35EC9">
            <w:pPr>
              <w:numPr>
                <w:ilvl w:val="0"/>
                <w:numId w:val="27"/>
              </w:num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Open Farmland in foreground</w:t>
            </w:r>
          </w:p>
          <w:p w:rsidR="00A35EC9" w:rsidRPr="00454705" w:rsidRDefault="00A35EC9" w:rsidP="00A35EC9">
            <w:pPr>
              <w:numPr>
                <w:ilvl w:val="0"/>
                <w:numId w:val="27"/>
              </w:num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Far reaching distant views</w:t>
            </w:r>
          </w:p>
          <w:p w:rsidR="00A35EC9" w:rsidRPr="00454705" w:rsidRDefault="00A35EC9" w:rsidP="00A35EC9">
            <w:pPr>
              <w:numPr>
                <w:ilvl w:val="0"/>
                <w:numId w:val="27"/>
              </w:num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Good mix of farmland, wooded valley and heathland</w:t>
            </w:r>
          </w:p>
          <w:p w:rsidR="00A35EC9" w:rsidRPr="00454705" w:rsidRDefault="00A35EC9" w:rsidP="00A35EC9">
            <w:pPr>
              <w:numPr>
                <w:ilvl w:val="0"/>
                <w:numId w:val="27"/>
              </w:num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Great view of Chacewater St Paul’s church</w:t>
            </w:r>
          </w:p>
          <w:p w:rsidR="00A35EC9" w:rsidRPr="00454705" w:rsidRDefault="00A35EC9" w:rsidP="00A35EC9">
            <w:pPr>
              <w:numPr>
                <w:ilvl w:val="0"/>
                <w:numId w:val="27"/>
              </w:num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Copious PRoW</w:t>
            </w:r>
          </w:p>
          <w:p w:rsidR="00A35EC9" w:rsidRPr="00454705" w:rsidRDefault="00A35EC9" w:rsidP="00A35EC9">
            <w:pPr>
              <w:numPr>
                <w:ilvl w:val="0"/>
                <w:numId w:val="27"/>
              </w:num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Cs/>
                <w:i/>
                <w:color w:val="0070C0"/>
                <w:sz w:val="20"/>
                <w:szCs w:val="20"/>
              </w:rPr>
              <w:t>Local engineering businesses</w:t>
            </w:r>
          </w:p>
        </w:tc>
      </w:tr>
      <w:tr w:rsidR="00A35EC9" w:rsidRPr="00A35EC9" w:rsidTr="005A6A4A">
        <w:trPr>
          <w:trHeight w:val="2357"/>
        </w:trPr>
        <w:tc>
          <w:tcPr>
            <w:tcW w:w="2410" w:type="dxa"/>
            <w:tcBorders>
              <w:top w:val="single" w:sz="12" w:space="0" w:color="auto"/>
              <w:left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rPr>
              <w:t>13. Photographs</w:t>
            </w:r>
            <w:r w:rsidRPr="00A35EC9">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Take representative photos of </w:t>
            </w:r>
          </w:p>
          <w:p w:rsidR="00A35EC9" w:rsidRPr="00A35EC9" w:rsidRDefault="00A35EC9" w:rsidP="00A35EC9">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35EC9">
              <w:rPr>
                <w:rFonts w:ascii="Arial" w:eastAsia="Calibri" w:hAnsi="Arial" w:cs="Arial"/>
                <w:color w:val="000000"/>
                <w:sz w:val="20"/>
                <w:szCs w:val="20"/>
              </w:rPr>
              <w:t xml:space="preserve">the overall character of this landscape type </w:t>
            </w:r>
          </w:p>
          <w:p w:rsidR="00A35EC9" w:rsidRPr="00A35EC9" w:rsidRDefault="00A35EC9" w:rsidP="00A35EC9">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35EC9">
              <w:rPr>
                <w:rFonts w:ascii="Arial" w:eastAsia="Calibri" w:hAnsi="Arial" w:cs="Arial"/>
                <w:color w:val="000000"/>
                <w:sz w:val="20"/>
                <w:szCs w:val="20"/>
              </w:rPr>
              <w:t xml:space="preserve">specific characteristics features of the landscape type </w:t>
            </w:r>
          </w:p>
          <w:p w:rsidR="00A35EC9" w:rsidRPr="00A35EC9" w:rsidRDefault="00A35EC9" w:rsidP="00A35EC9">
            <w:pPr>
              <w:numPr>
                <w:ilvl w:val="0"/>
                <w:numId w:val="1"/>
              </w:numPr>
              <w:autoSpaceDE w:val="0"/>
              <w:autoSpaceDN w:val="0"/>
              <w:adjustRightInd w:val="0"/>
              <w:spacing w:after="0" w:line="240" w:lineRule="auto"/>
              <w:ind w:left="438" w:hanging="284"/>
              <w:rPr>
                <w:rFonts w:ascii="Arial" w:eastAsia="Calibri" w:hAnsi="Arial" w:cs="Arial"/>
                <w:color w:val="000000"/>
                <w:sz w:val="20"/>
                <w:szCs w:val="20"/>
              </w:rPr>
            </w:pPr>
            <w:r w:rsidRPr="00A35EC9">
              <w:rPr>
                <w:rFonts w:ascii="Arial" w:eastAsia="Calibri" w:hAnsi="Arial" w:cs="Arial"/>
                <w:color w:val="000000"/>
                <w:sz w:val="20"/>
                <w:szCs w:val="20"/>
              </w:rPr>
              <w:t xml:space="preserve">notable views and vistas.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Mark the photo location on a plan and which way you were looking when you took the photograph.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Make a note of what element of character is the photograph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illustrating.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3423"/>
            </w:tblGrid>
            <w:tr w:rsidR="009F321C" w:rsidRPr="00011240" w:rsidTr="009F321C">
              <w:tc>
                <w:tcPr>
                  <w:tcW w:w="3422" w:type="dxa"/>
                </w:tcPr>
                <w:p w:rsidR="009F321C" w:rsidRPr="00011240" w:rsidRDefault="009F321C" w:rsidP="00A35EC9">
                  <w:pPr>
                    <w:autoSpaceDE w:val="0"/>
                    <w:autoSpaceDN w:val="0"/>
                    <w:adjustRightInd w:val="0"/>
                    <w:rPr>
                      <w:rFonts w:ascii="Arial" w:eastAsia="Calibri" w:hAnsi="Arial" w:cs="Arial"/>
                      <w:bCs/>
                      <w:color w:val="0070C0"/>
                      <w:sz w:val="16"/>
                      <w:szCs w:val="16"/>
                    </w:rPr>
                  </w:pPr>
                  <w:r w:rsidRPr="00011240">
                    <w:rPr>
                      <w:rFonts w:ascii="Arial" w:hAnsi="Arial" w:cs="Arial"/>
                      <w:noProof/>
                      <w:sz w:val="16"/>
                      <w:szCs w:val="16"/>
                      <w:lang w:eastAsia="en-GB"/>
                    </w:rPr>
                    <w:drawing>
                      <wp:inline distT="0" distB="0" distL="0" distR="0" wp14:anchorId="7F47D648" wp14:editId="01F47DB9">
                        <wp:extent cx="1957439" cy="1346835"/>
                        <wp:effectExtent l="19050" t="19050" r="24130" b="24765"/>
                        <wp:docPr id="2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66113" cy="1352803"/>
                                </a:xfrm>
                                <a:prstGeom prst="rect">
                                  <a:avLst/>
                                </a:prstGeom>
                                <a:noFill/>
                                <a:ln>
                                  <a:solidFill>
                                    <a:schemeClr val="tx1"/>
                                  </a:solidFill>
                                  <a:prstDash val="solid"/>
                                </a:ln>
                              </pic:spPr>
                            </pic:pic>
                          </a:graphicData>
                        </a:graphic>
                      </wp:inline>
                    </w:drawing>
                  </w:r>
                </w:p>
              </w:tc>
              <w:tc>
                <w:tcPr>
                  <w:tcW w:w="3423" w:type="dxa"/>
                </w:tcPr>
                <w:p w:rsidR="009F321C" w:rsidRPr="00011240" w:rsidRDefault="009F321C" w:rsidP="00A35EC9">
                  <w:pPr>
                    <w:autoSpaceDE w:val="0"/>
                    <w:autoSpaceDN w:val="0"/>
                    <w:adjustRightInd w:val="0"/>
                    <w:rPr>
                      <w:rFonts w:ascii="Arial" w:eastAsia="Calibri" w:hAnsi="Arial" w:cs="Arial"/>
                      <w:bCs/>
                      <w:color w:val="0070C0"/>
                      <w:sz w:val="16"/>
                      <w:szCs w:val="16"/>
                    </w:rPr>
                  </w:pPr>
                  <w:r w:rsidRPr="00011240">
                    <w:rPr>
                      <w:noProof/>
                      <w:sz w:val="16"/>
                      <w:szCs w:val="16"/>
                      <w:lang w:eastAsia="en-GB"/>
                    </w:rPr>
                    <w:drawing>
                      <wp:inline distT="0" distB="0" distL="0" distR="0" wp14:anchorId="3A8334A5" wp14:editId="56876F3D">
                        <wp:extent cx="1962150" cy="1343025"/>
                        <wp:effectExtent l="19050" t="19050" r="19050" b="28575"/>
                        <wp:docPr id="20"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64374" cy="1344547"/>
                                </a:xfrm>
                                <a:prstGeom prst="rect">
                                  <a:avLst/>
                                </a:prstGeom>
                                <a:noFill/>
                                <a:ln>
                                  <a:solidFill>
                                    <a:schemeClr val="tx1"/>
                                  </a:solidFill>
                                  <a:prstDash val="solid"/>
                                </a:ln>
                              </pic:spPr>
                            </pic:pic>
                          </a:graphicData>
                        </a:graphic>
                      </wp:inline>
                    </w:drawing>
                  </w:r>
                </w:p>
              </w:tc>
            </w:tr>
            <w:tr w:rsidR="009F321C" w:rsidRPr="00011240" w:rsidTr="009F321C">
              <w:tc>
                <w:tcPr>
                  <w:tcW w:w="3422" w:type="dxa"/>
                </w:tcPr>
                <w:p w:rsidR="009F321C" w:rsidRPr="00011240" w:rsidRDefault="009F321C" w:rsidP="009F321C">
                  <w:pPr>
                    <w:autoSpaceDE w:val="0"/>
                    <w:autoSpaceDN w:val="0"/>
                    <w:adjustRightInd w:val="0"/>
                    <w:jc w:val="center"/>
                    <w:rPr>
                      <w:b/>
                      <w:noProof/>
                      <w:sz w:val="16"/>
                      <w:szCs w:val="16"/>
                    </w:rPr>
                  </w:pPr>
                  <w:r w:rsidRPr="00011240">
                    <w:rPr>
                      <w:rFonts w:ascii="Arial" w:hAnsi="Arial" w:cs="Arial"/>
                      <w:b/>
                      <w:sz w:val="16"/>
                      <w:szCs w:val="16"/>
                    </w:rPr>
                    <w:t xml:space="preserve">SW view over Chacewater village </w:t>
                  </w:r>
                </w:p>
              </w:tc>
              <w:tc>
                <w:tcPr>
                  <w:tcW w:w="3423" w:type="dxa"/>
                </w:tcPr>
                <w:p w:rsidR="009F321C" w:rsidRPr="00011240" w:rsidRDefault="009F321C" w:rsidP="009F321C">
                  <w:pPr>
                    <w:autoSpaceDE w:val="0"/>
                    <w:autoSpaceDN w:val="0"/>
                    <w:adjustRightInd w:val="0"/>
                    <w:jc w:val="center"/>
                    <w:rPr>
                      <w:b/>
                      <w:noProof/>
                      <w:sz w:val="16"/>
                      <w:szCs w:val="16"/>
                      <w:lang w:eastAsia="en-GB"/>
                    </w:rPr>
                  </w:pPr>
                  <w:r w:rsidRPr="00011240">
                    <w:rPr>
                      <w:rFonts w:ascii="Arial" w:hAnsi="Arial" w:cs="Arial"/>
                      <w:b/>
                      <w:sz w:val="16"/>
                      <w:szCs w:val="16"/>
                    </w:rPr>
                    <w:t>South view over arable field</w:t>
                  </w:r>
                </w:p>
              </w:tc>
            </w:tr>
          </w:tbl>
          <w:p w:rsidR="00A35EC9" w:rsidRPr="00011240" w:rsidRDefault="00A35EC9" w:rsidP="00857652">
            <w:pPr>
              <w:autoSpaceDE w:val="0"/>
              <w:autoSpaceDN w:val="0"/>
              <w:adjustRightInd w:val="0"/>
              <w:spacing w:after="0" w:line="240" w:lineRule="auto"/>
              <w:rPr>
                <w:rFonts w:ascii="Arial" w:eastAsia="Calibri" w:hAnsi="Arial" w:cs="Arial"/>
                <w:bCs/>
                <w:color w:val="0070C0"/>
                <w:sz w:val="16"/>
                <w:szCs w:val="16"/>
              </w:rPr>
            </w:pPr>
          </w:p>
        </w:tc>
      </w:tr>
      <w:tr w:rsidR="00A35EC9" w:rsidRPr="00A35EC9" w:rsidTr="00D24EAB">
        <w:tc>
          <w:tcPr>
            <w:tcW w:w="2410" w:type="dxa"/>
            <w:tcBorders>
              <w:top w:val="single" w:sz="12" w:space="0" w:color="auto"/>
              <w:left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color w:val="000000"/>
              </w:rPr>
            </w:pPr>
            <w:r w:rsidRPr="00A35EC9">
              <w:rPr>
                <w:rFonts w:ascii="Arial" w:eastAsia="Calibri" w:hAnsi="Arial" w:cs="Arial"/>
                <w:b/>
                <w:bCs/>
                <w:color w:val="000000"/>
              </w:rPr>
              <w:t xml:space="preserve">14. Relationship to the adjacent landscape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b/>
                <w:bCs/>
                <w:color w:val="000000"/>
              </w:rPr>
              <w:t>character type(s)</w:t>
            </w:r>
            <w:r w:rsidRPr="00A35EC9">
              <w:rPr>
                <w:rFonts w:ascii="Arial" w:eastAsia="Calibri" w:hAnsi="Arial" w:cs="Arial"/>
                <w:b/>
                <w:bCs/>
                <w:color w:val="000000"/>
                <w:sz w:val="20"/>
                <w:szCs w:val="20"/>
              </w:rPr>
              <w:t xml:space="preserve"> </w:t>
            </w:r>
          </w:p>
        </w:tc>
        <w:tc>
          <w:tcPr>
            <w:tcW w:w="5824" w:type="dxa"/>
            <w:tcBorders>
              <w:top w:val="single" w:sz="12" w:space="0" w:color="auto"/>
              <w:bottom w:val="single" w:sz="12" w:space="0" w:color="auto"/>
            </w:tcBorders>
            <w:shd w:val="clear" w:color="auto" w:fill="FFFFFF"/>
          </w:tcPr>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 xml:space="preserve">There is likely to be an area of transition between this landscape character type and the adjacent one. Character cannot be tied to a line on a map. Make note here of how </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r w:rsidRPr="00A35EC9">
              <w:rPr>
                <w:rFonts w:ascii="Arial" w:eastAsia="Calibri" w:hAnsi="Arial" w:cs="Arial"/>
                <w:color w:val="000000"/>
                <w:sz w:val="20"/>
                <w:szCs w:val="20"/>
              </w:rPr>
              <w:t>the landscape changes between this character type and the adjacent, and any important relationships/links.</w:t>
            </w:r>
          </w:p>
          <w:p w:rsidR="00A35EC9" w:rsidRPr="00A35EC9" w:rsidRDefault="00A35EC9" w:rsidP="00A35EC9">
            <w:pPr>
              <w:autoSpaceDE w:val="0"/>
              <w:autoSpaceDN w:val="0"/>
              <w:adjustRightInd w:val="0"/>
              <w:spacing w:after="0" w:line="240" w:lineRule="auto"/>
              <w:rPr>
                <w:rFonts w:ascii="Arial" w:eastAsia="Calibri" w:hAnsi="Arial" w:cs="Arial"/>
                <w:color w:val="000000"/>
                <w:sz w:val="20"/>
                <w:szCs w:val="20"/>
              </w:rPr>
            </w:pPr>
          </w:p>
        </w:tc>
        <w:tc>
          <w:tcPr>
            <w:tcW w:w="7075" w:type="dxa"/>
            <w:tcBorders>
              <w:top w:val="single" w:sz="12" w:space="0" w:color="auto"/>
              <w:bottom w:val="single" w:sz="12" w:space="0" w:color="auto"/>
              <w:right w:val="single" w:sz="12" w:space="0" w:color="auto"/>
            </w:tcBorders>
            <w:shd w:val="clear" w:color="auto" w:fill="FFFFFF"/>
          </w:tcPr>
          <w:p w:rsidR="00A35EC9" w:rsidRPr="00454705" w:rsidRDefault="00A35EC9" w:rsidP="00A35EC9">
            <w:p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
                <w:bCs/>
                <w:i/>
                <w:color w:val="0070C0"/>
                <w:sz w:val="20"/>
                <w:szCs w:val="20"/>
              </w:rPr>
              <w:t>To the West</w:t>
            </w:r>
            <w:r w:rsidRPr="00454705">
              <w:rPr>
                <w:rFonts w:ascii="Arial" w:eastAsia="Calibri" w:hAnsi="Arial" w:cs="Arial"/>
                <w:bCs/>
                <w:i/>
                <w:color w:val="0070C0"/>
                <w:sz w:val="20"/>
                <w:szCs w:val="20"/>
              </w:rPr>
              <w:t>, sloping farmland transitions down into fairly steep sided wooded valley and across the village of Chacewater towards the disused mining areas and heathland; so 3 distinctive areas.</w:t>
            </w:r>
          </w:p>
          <w:p w:rsidR="00A35EC9" w:rsidRPr="00454705" w:rsidRDefault="00A35EC9" w:rsidP="00A35EC9">
            <w:p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
                <w:bCs/>
                <w:i/>
                <w:color w:val="0070C0"/>
                <w:sz w:val="20"/>
                <w:szCs w:val="20"/>
              </w:rPr>
              <w:t>To the South,</w:t>
            </w:r>
            <w:r w:rsidRPr="00454705">
              <w:rPr>
                <w:rFonts w:ascii="Arial" w:eastAsia="Calibri" w:hAnsi="Arial" w:cs="Arial"/>
                <w:bCs/>
                <w:i/>
                <w:color w:val="0070C0"/>
                <w:sz w:val="20"/>
                <w:szCs w:val="20"/>
              </w:rPr>
              <w:t xml:space="preserve"> very little change in transition, virtually seamless, between this and other farmland into the neighbouring parish of Gwennap.</w:t>
            </w:r>
          </w:p>
          <w:p w:rsidR="00A35EC9" w:rsidRPr="00454705" w:rsidRDefault="00A35EC9" w:rsidP="00A35EC9">
            <w:pPr>
              <w:autoSpaceDE w:val="0"/>
              <w:autoSpaceDN w:val="0"/>
              <w:adjustRightInd w:val="0"/>
              <w:spacing w:after="0" w:line="240" w:lineRule="auto"/>
              <w:rPr>
                <w:rFonts w:ascii="Arial" w:eastAsia="Calibri" w:hAnsi="Arial" w:cs="Arial"/>
                <w:bCs/>
                <w:i/>
                <w:color w:val="0070C0"/>
                <w:sz w:val="20"/>
                <w:szCs w:val="20"/>
              </w:rPr>
            </w:pPr>
            <w:r w:rsidRPr="00454705">
              <w:rPr>
                <w:rFonts w:ascii="Arial" w:eastAsia="Calibri" w:hAnsi="Arial" w:cs="Arial"/>
                <w:b/>
                <w:bCs/>
                <w:i/>
                <w:color w:val="0070C0"/>
                <w:sz w:val="20"/>
                <w:szCs w:val="20"/>
              </w:rPr>
              <w:t>To the North</w:t>
            </w:r>
            <w:r w:rsidRPr="00454705">
              <w:rPr>
                <w:rFonts w:ascii="Arial" w:eastAsia="Calibri" w:hAnsi="Arial" w:cs="Arial"/>
                <w:bCs/>
                <w:i/>
                <w:color w:val="0070C0"/>
                <w:sz w:val="20"/>
                <w:szCs w:val="20"/>
              </w:rPr>
              <w:t xml:space="preserve"> is uphill over more similar undulating arable farmland.</w:t>
            </w:r>
          </w:p>
          <w:p w:rsidR="00A35EC9" w:rsidRPr="00A35EC9" w:rsidRDefault="00A35EC9" w:rsidP="00A35EC9">
            <w:pPr>
              <w:autoSpaceDE w:val="0"/>
              <w:autoSpaceDN w:val="0"/>
              <w:adjustRightInd w:val="0"/>
              <w:spacing w:after="0" w:line="240" w:lineRule="auto"/>
              <w:rPr>
                <w:rFonts w:ascii="Arial" w:eastAsia="Calibri" w:hAnsi="Arial" w:cs="Arial"/>
                <w:bCs/>
                <w:i/>
                <w:color w:val="4F81BD"/>
                <w:sz w:val="20"/>
                <w:szCs w:val="20"/>
              </w:rPr>
            </w:pPr>
            <w:r w:rsidRPr="00454705">
              <w:rPr>
                <w:rFonts w:ascii="Arial" w:eastAsia="Calibri" w:hAnsi="Arial" w:cs="Arial"/>
                <w:b/>
                <w:bCs/>
                <w:i/>
                <w:color w:val="0070C0"/>
                <w:sz w:val="20"/>
                <w:szCs w:val="20"/>
              </w:rPr>
              <w:t>East into Kenwyn</w:t>
            </w:r>
            <w:r w:rsidRPr="00454705">
              <w:rPr>
                <w:rFonts w:ascii="Arial" w:eastAsia="Calibri" w:hAnsi="Arial" w:cs="Arial"/>
                <w:bCs/>
                <w:i/>
                <w:color w:val="0070C0"/>
                <w:sz w:val="20"/>
                <w:szCs w:val="20"/>
              </w:rPr>
              <w:t xml:space="preserve"> Parish gradually transitions into more densely populated residential buildings. The PRoW are more developed with housing. </w:t>
            </w:r>
          </w:p>
        </w:tc>
      </w:tr>
    </w:tbl>
    <w:p w:rsidR="00A35EC9" w:rsidRPr="00A35EC9" w:rsidRDefault="00A35EC9" w:rsidP="00142CE3">
      <w:pPr>
        <w:spacing w:after="0" w:line="276" w:lineRule="auto"/>
        <w:rPr>
          <w:rFonts w:ascii="Arial" w:eastAsia="Calibri" w:hAnsi="Arial" w:cs="Arial"/>
          <w:b/>
          <w:sz w:val="16"/>
          <w:szCs w:val="16"/>
        </w:rPr>
      </w:pPr>
      <w:r w:rsidRPr="00A35EC9">
        <w:rPr>
          <w:rFonts w:ascii="Calibri" w:eastAsia="Calibri" w:hAnsi="Calibri" w:cs="Arial"/>
        </w:rPr>
        <w:br w:type="page"/>
      </w:r>
      <w:r w:rsidRPr="00A35EC9">
        <w:rPr>
          <w:rFonts w:ascii="Arial" w:eastAsia="Calibri" w:hAnsi="Arial" w:cs="Arial"/>
          <w:b/>
          <w:sz w:val="24"/>
          <w:szCs w:val="24"/>
        </w:rPr>
        <w:lastRenderedPageBreak/>
        <w:t xml:space="preserve">PRESSURE/FORCES FOR CHANGE AND LAND MANAGEMENT </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9"/>
        <w:gridCol w:w="7087"/>
      </w:tblGrid>
      <w:tr w:rsidR="00A35EC9" w:rsidRPr="00A35EC9" w:rsidTr="00D24EAB">
        <w:tc>
          <w:tcPr>
            <w:tcW w:w="1843" w:type="dxa"/>
            <w:shd w:val="clear" w:color="auto" w:fill="D9D9D9"/>
          </w:tcPr>
          <w:p w:rsidR="00A35EC9" w:rsidRPr="00A35EC9" w:rsidRDefault="00A35EC9" w:rsidP="00A35EC9">
            <w:pPr>
              <w:spacing w:after="200" w:line="276" w:lineRule="auto"/>
              <w:rPr>
                <w:rFonts w:ascii="Arial" w:eastAsia="Calibri" w:hAnsi="Arial" w:cs="Arial"/>
                <w:b/>
              </w:rPr>
            </w:pPr>
            <w:r w:rsidRPr="00A35EC9">
              <w:rPr>
                <w:rFonts w:ascii="Arial" w:eastAsia="Calibri" w:hAnsi="Arial" w:cs="Arial"/>
                <w:b/>
              </w:rPr>
              <w:t>Character Type</w:t>
            </w:r>
          </w:p>
        </w:tc>
        <w:tc>
          <w:tcPr>
            <w:tcW w:w="6379" w:type="dxa"/>
            <w:shd w:val="clear" w:color="auto" w:fill="D9D9D9"/>
          </w:tcPr>
          <w:p w:rsidR="00A35EC9" w:rsidRPr="00A35EC9" w:rsidRDefault="00A35EC9" w:rsidP="00A35EC9">
            <w:pPr>
              <w:spacing w:after="200" w:line="276" w:lineRule="auto"/>
              <w:rPr>
                <w:rFonts w:ascii="Arial" w:eastAsia="Calibri" w:hAnsi="Arial" w:cs="Arial"/>
                <w:b/>
              </w:rPr>
            </w:pPr>
            <w:r w:rsidRPr="00A35EC9">
              <w:rPr>
                <w:rFonts w:ascii="Arial" w:eastAsia="Calibri" w:hAnsi="Arial" w:cs="Arial"/>
                <w:b/>
              </w:rPr>
              <w:t>Pressures for Change</w:t>
            </w:r>
          </w:p>
        </w:tc>
        <w:tc>
          <w:tcPr>
            <w:tcW w:w="7087" w:type="dxa"/>
            <w:shd w:val="clear" w:color="auto" w:fill="D9D9D9"/>
          </w:tcPr>
          <w:p w:rsidR="00A35EC9" w:rsidRPr="00A35EC9" w:rsidRDefault="00A35EC9" w:rsidP="00A35EC9">
            <w:pPr>
              <w:spacing w:after="200" w:line="276" w:lineRule="auto"/>
              <w:rPr>
                <w:rFonts w:ascii="Arial" w:eastAsia="Calibri" w:hAnsi="Arial" w:cs="Arial"/>
                <w:b/>
              </w:rPr>
            </w:pPr>
            <w:r w:rsidRPr="00A35EC9">
              <w:rPr>
                <w:rFonts w:ascii="Arial" w:eastAsia="Calibri" w:hAnsi="Arial" w:cs="Arial"/>
                <w:b/>
              </w:rPr>
              <w:t>Land Management and Development Considerations</w:t>
            </w:r>
          </w:p>
        </w:tc>
      </w:tr>
      <w:tr w:rsidR="00A35EC9" w:rsidRPr="00A35EC9" w:rsidTr="00D24EAB">
        <w:tc>
          <w:tcPr>
            <w:tcW w:w="1843" w:type="dxa"/>
            <w:shd w:val="clear" w:color="auto" w:fill="auto"/>
          </w:tcPr>
          <w:p w:rsidR="00A35EC9" w:rsidRPr="00A35EC9" w:rsidRDefault="00A35EC9" w:rsidP="00A35EC9">
            <w:pPr>
              <w:numPr>
                <w:ilvl w:val="0"/>
                <w:numId w:val="10"/>
              </w:numPr>
              <w:spacing w:after="200" w:line="276" w:lineRule="auto"/>
              <w:rPr>
                <w:rFonts w:ascii="Calibri" w:eastAsia="Calibri" w:hAnsi="Calibri" w:cs="Arial"/>
              </w:rPr>
            </w:pPr>
            <w:r w:rsidRPr="00A35EC9">
              <w:rPr>
                <w:rFonts w:ascii="Arial" w:eastAsia="Calibri" w:hAnsi="Arial" w:cs="Arial"/>
                <w:b/>
              </w:rPr>
              <w:t>Elevated Plateau</w:t>
            </w:r>
          </w:p>
        </w:tc>
        <w:tc>
          <w:tcPr>
            <w:tcW w:w="6379" w:type="dxa"/>
            <w:shd w:val="clear" w:color="auto" w:fill="auto"/>
          </w:tcPr>
          <w:p w:rsidR="00A35EC9" w:rsidRPr="00142CE3" w:rsidRDefault="00A35EC9" w:rsidP="00244384">
            <w:pPr>
              <w:pStyle w:val="ListParagraph"/>
              <w:numPr>
                <w:ilvl w:val="0"/>
                <w:numId w:val="52"/>
              </w:numPr>
              <w:autoSpaceDE w:val="0"/>
              <w:autoSpaceDN w:val="0"/>
              <w:adjustRightInd w:val="0"/>
              <w:spacing w:after="0" w:line="240" w:lineRule="auto"/>
              <w:rPr>
                <w:rFonts w:ascii="Arial" w:hAnsi="Arial"/>
                <w:i/>
                <w:color w:val="0070C0"/>
                <w:sz w:val="20"/>
                <w:szCs w:val="20"/>
              </w:rPr>
            </w:pPr>
            <w:r w:rsidRPr="00142CE3">
              <w:rPr>
                <w:rFonts w:ascii="Arial" w:hAnsi="Arial"/>
                <w:i/>
                <w:color w:val="0070C0"/>
                <w:sz w:val="20"/>
                <w:szCs w:val="20"/>
              </w:rPr>
              <w:t xml:space="preserve">Very little known at this stage, although an accumulation of modern structures including wind turbines, overhead cables, telecommunications masts and solar arrays could be forthcoming over the coming years all of which need to be guarded against. </w:t>
            </w:r>
          </w:p>
          <w:p w:rsidR="00A35EC9" w:rsidRPr="00142CE3" w:rsidRDefault="00A35EC9" w:rsidP="00244384">
            <w:pPr>
              <w:pStyle w:val="ListParagraph"/>
              <w:numPr>
                <w:ilvl w:val="0"/>
                <w:numId w:val="52"/>
              </w:numPr>
              <w:autoSpaceDE w:val="0"/>
              <w:autoSpaceDN w:val="0"/>
              <w:adjustRightInd w:val="0"/>
              <w:spacing w:after="0" w:line="240" w:lineRule="auto"/>
              <w:rPr>
                <w:rFonts w:ascii="Arial" w:hAnsi="Arial"/>
                <w:i/>
                <w:color w:val="0070C0"/>
                <w:sz w:val="20"/>
                <w:szCs w:val="20"/>
              </w:rPr>
            </w:pPr>
            <w:r w:rsidRPr="00142CE3">
              <w:rPr>
                <w:rFonts w:ascii="Arial" w:hAnsi="Arial"/>
                <w:i/>
                <w:color w:val="0070C0"/>
                <w:sz w:val="20"/>
                <w:szCs w:val="20"/>
              </w:rPr>
              <w:t>A bit of suburbanisation of the rural character (e.g. cutting roadside verges</w:t>
            </w:r>
            <w:r w:rsidR="00570760">
              <w:rPr>
                <w:rFonts w:ascii="Arial" w:hAnsi="Arial"/>
                <w:i/>
                <w:color w:val="0070C0"/>
                <w:sz w:val="20"/>
                <w:szCs w:val="20"/>
              </w:rPr>
              <w:t>/</w:t>
            </w:r>
            <w:r w:rsidRPr="00142CE3">
              <w:rPr>
                <w:rFonts w:ascii="Arial" w:hAnsi="Arial"/>
                <w:i/>
                <w:color w:val="0070C0"/>
                <w:sz w:val="20"/>
                <w:szCs w:val="20"/>
              </w:rPr>
              <w:t>planting non-native ornamental species in a rural setting) c</w:t>
            </w:r>
            <w:r w:rsidR="00570760">
              <w:rPr>
                <w:rFonts w:ascii="Arial" w:hAnsi="Arial"/>
                <w:i/>
                <w:color w:val="0070C0"/>
                <w:sz w:val="20"/>
                <w:szCs w:val="20"/>
              </w:rPr>
              <w:t>an</w:t>
            </w:r>
            <w:r w:rsidRPr="00142CE3">
              <w:rPr>
                <w:rFonts w:ascii="Arial" w:hAnsi="Arial"/>
                <w:i/>
                <w:color w:val="0070C0"/>
                <w:sz w:val="20"/>
                <w:szCs w:val="20"/>
              </w:rPr>
              <w:t xml:space="preserve"> be seen when large developments to the east are completed. Traffic</w:t>
            </w:r>
            <w:r w:rsidR="00570760">
              <w:rPr>
                <w:rFonts w:ascii="Arial" w:hAnsi="Arial"/>
                <w:i/>
                <w:color w:val="0070C0"/>
                <w:sz w:val="20"/>
                <w:szCs w:val="20"/>
              </w:rPr>
              <w:t>/</w:t>
            </w:r>
            <w:r w:rsidRPr="00142CE3">
              <w:rPr>
                <w:rFonts w:ascii="Arial" w:hAnsi="Arial"/>
                <w:i/>
                <w:color w:val="0070C0"/>
                <w:sz w:val="20"/>
                <w:szCs w:val="20"/>
              </w:rPr>
              <w:t xml:space="preserve">commuter levels will increase </w:t>
            </w:r>
            <w:r w:rsidR="00570760">
              <w:rPr>
                <w:rFonts w:ascii="Arial" w:hAnsi="Arial"/>
                <w:i/>
                <w:color w:val="0070C0"/>
                <w:sz w:val="20"/>
                <w:szCs w:val="20"/>
              </w:rPr>
              <w:t>to</w:t>
            </w:r>
            <w:r w:rsidRPr="00142CE3">
              <w:rPr>
                <w:rFonts w:ascii="Arial" w:hAnsi="Arial"/>
                <w:i/>
                <w:color w:val="0070C0"/>
                <w:sz w:val="20"/>
                <w:szCs w:val="20"/>
              </w:rPr>
              <w:t xml:space="preserve"> avoid already congested Chiverton to Treliske road in neighbouring parish</w:t>
            </w:r>
            <w:r w:rsidR="000A240E">
              <w:rPr>
                <w:rFonts w:ascii="Arial" w:hAnsi="Arial"/>
                <w:i/>
                <w:color w:val="0070C0"/>
                <w:sz w:val="20"/>
                <w:szCs w:val="20"/>
              </w:rPr>
              <w:t>.</w:t>
            </w:r>
          </w:p>
          <w:p w:rsidR="00A35EC9" w:rsidRPr="00142CE3" w:rsidRDefault="00A35EC9" w:rsidP="00244384">
            <w:pPr>
              <w:pStyle w:val="ListParagraph"/>
              <w:numPr>
                <w:ilvl w:val="0"/>
                <w:numId w:val="52"/>
              </w:numPr>
              <w:autoSpaceDE w:val="0"/>
              <w:autoSpaceDN w:val="0"/>
              <w:adjustRightInd w:val="0"/>
              <w:spacing w:after="0" w:line="240" w:lineRule="auto"/>
              <w:rPr>
                <w:rFonts w:ascii="Arial" w:hAnsi="Arial"/>
                <w:i/>
                <w:color w:val="0070C0"/>
                <w:sz w:val="20"/>
                <w:szCs w:val="20"/>
              </w:rPr>
            </w:pPr>
            <w:r w:rsidRPr="00142CE3">
              <w:rPr>
                <w:rFonts w:ascii="Arial" w:hAnsi="Arial"/>
                <w:i/>
                <w:color w:val="0070C0"/>
                <w:sz w:val="20"/>
                <w:szCs w:val="20"/>
              </w:rPr>
              <w:t xml:space="preserve">This already busy road will be under pressure for widening resulting in loss of roadside verges/hedges - knock-on effect.   </w:t>
            </w:r>
          </w:p>
          <w:p w:rsidR="00A35EC9" w:rsidRPr="00142CE3" w:rsidRDefault="00A35EC9" w:rsidP="00244384">
            <w:pPr>
              <w:pStyle w:val="ListParagraph"/>
              <w:numPr>
                <w:ilvl w:val="0"/>
                <w:numId w:val="52"/>
              </w:numPr>
              <w:autoSpaceDE w:val="0"/>
              <w:autoSpaceDN w:val="0"/>
              <w:adjustRightInd w:val="0"/>
              <w:spacing w:after="0" w:line="240" w:lineRule="auto"/>
              <w:rPr>
                <w:i/>
                <w:color w:val="0070C0"/>
                <w:sz w:val="20"/>
                <w:szCs w:val="20"/>
              </w:rPr>
            </w:pPr>
            <w:r w:rsidRPr="00142CE3">
              <w:rPr>
                <w:rFonts w:ascii="Arial" w:hAnsi="Arial"/>
                <w:i/>
                <w:color w:val="0070C0"/>
                <w:sz w:val="20"/>
                <w:szCs w:val="20"/>
              </w:rPr>
              <w:t>Light pollution eroding dark skies will come with increased development</w:t>
            </w:r>
            <w:r w:rsidR="00570760">
              <w:rPr>
                <w:rFonts w:ascii="Arial" w:hAnsi="Arial"/>
                <w:i/>
                <w:color w:val="0070C0"/>
                <w:sz w:val="20"/>
                <w:szCs w:val="20"/>
              </w:rPr>
              <w:t>,</w:t>
            </w:r>
            <w:r w:rsidRPr="00142CE3">
              <w:rPr>
                <w:rFonts w:ascii="Arial" w:hAnsi="Arial"/>
                <w:i/>
                <w:color w:val="0070C0"/>
                <w:sz w:val="20"/>
                <w:szCs w:val="20"/>
              </w:rPr>
              <w:t xml:space="preserve"> at Chiverton roundabout </w:t>
            </w:r>
            <w:r w:rsidR="00570760">
              <w:rPr>
                <w:rFonts w:ascii="Arial" w:hAnsi="Arial"/>
                <w:i/>
                <w:color w:val="0070C0"/>
                <w:sz w:val="20"/>
                <w:szCs w:val="20"/>
              </w:rPr>
              <w:t>&amp;</w:t>
            </w:r>
            <w:r w:rsidRPr="00142CE3">
              <w:rPr>
                <w:rFonts w:ascii="Arial" w:hAnsi="Arial"/>
                <w:i/>
                <w:color w:val="0070C0"/>
                <w:sz w:val="20"/>
                <w:szCs w:val="20"/>
              </w:rPr>
              <w:t xml:space="preserve"> large developments at Langarth. </w:t>
            </w:r>
            <w:r w:rsidR="00570760">
              <w:rPr>
                <w:rFonts w:ascii="Arial" w:hAnsi="Arial"/>
                <w:i/>
                <w:color w:val="0070C0"/>
                <w:sz w:val="20"/>
                <w:szCs w:val="20"/>
              </w:rPr>
              <w:t>C</w:t>
            </w:r>
            <w:r w:rsidRPr="00142CE3">
              <w:rPr>
                <w:rFonts w:ascii="Arial" w:hAnsi="Arial"/>
                <w:i/>
                <w:color w:val="0070C0"/>
                <w:sz w:val="20"/>
                <w:szCs w:val="20"/>
              </w:rPr>
              <w:t>ontrolled by neighbouring parish</w:t>
            </w:r>
            <w:r w:rsidR="00570760">
              <w:rPr>
                <w:rFonts w:ascii="Arial" w:hAnsi="Arial"/>
                <w:i/>
                <w:color w:val="0070C0"/>
                <w:sz w:val="20"/>
                <w:szCs w:val="20"/>
              </w:rPr>
              <w:t xml:space="preserve">, we should </w:t>
            </w:r>
            <w:r w:rsidRPr="00142CE3">
              <w:rPr>
                <w:rFonts w:ascii="Arial" w:hAnsi="Arial"/>
                <w:i/>
                <w:color w:val="0070C0"/>
                <w:sz w:val="20"/>
                <w:szCs w:val="20"/>
              </w:rPr>
              <w:t xml:space="preserve">control </w:t>
            </w:r>
            <w:r w:rsidR="00570760">
              <w:rPr>
                <w:rFonts w:ascii="Arial" w:hAnsi="Arial"/>
                <w:i/>
                <w:color w:val="0070C0"/>
                <w:sz w:val="20"/>
                <w:szCs w:val="20"/>
              </w:rPr>
              <w:t xml:space="preserve">and </w:t>
            </w:r>
            <w:r w:rsidRPr="00142CE3">
              <w:rPr>
                <w:rFonts w:ascii="Arial" w:hAnsi="Arial"/>
                <w:i/>
                <w:color w:val="0070C0"/>
                <w:sz w:val="20"/>
                <w:szCs w:val="20"/>
              </w:rPr>
              <w:t xml:space="preserve">guard against </w:t>
            </w:r>
            <w:r w:rsidR="00570760">
              <w:rPr>
                <w:rFonts w:ascii="Arial" w:hAnsi="Arial"/>
                <w:i/>
                <w:color w:val="0070C0"/>
                <w:sz w:val="20"/>
                <w:szCs w:val="20"/>
              </w:rPr>
              <w:t>to avoid any</w:t>
            </w:r>
            <w:r w:rsidRPr="00142CE3">
              <w:rPr>
                <w:rFonts w:ascii="Arial" w:hAnsi="Arial"/>
                <w:i/>
                <w:color w:val="0070C0"/>
                <w:sz w:val="20"/>
                <w:szCs w:val="20"/>
              </w:rPr>
              <w:t xml:space="preserve"> knock-on effect</w:t>
            </w:r>
          </w:p>
        </w:tc>
        <w:tc>
          <w:tcPr>
            <w:tcW w:w="7087" w:type="dxa"/>
            <w:shd w:val="clear" w:color="auto" w:fill="auto"/>
          </w:tcPr>
          <w:p w:rsidR="00A35EC9" w:rsidRPr="00460A9A" w:rsidRDefault="00A35EC9" w:rsidP="00A35EC9">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460A9A">
              <w:rPr>
                <w:rFonts w:ascii="Arial" w:eastAsia="Calibri" w:hAnsi="Arial" w:cs="Arial"/>
                <w:i/>
                <w:color w:val="0070C0"/>
                <w:sz w:val="20"/>
                <w:szCs w:val="20"/>
                <w:lang w:eastAsia="en-GB"/>
              </w:rPr>
              <w:t xml:space="preserve">Locating development on prominent ridge or skylines, particularly skylines with distinctive historic or cultural importance should be avoided. </w:t>
            </w:r>
          </w:p>
          <w:p w:rsidR="00A35EC9" w:rsidRPr="00460A9A" w:rsidRDefault="00A35EC9" w:rsidP="00A35EC9">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460A9A">
              <w:rPr>
                <w:rFonts w:ascii="Arial" w:eastAsia="Calibri" w:hAnsi="Arial" w:cs="Arial"/>
                <w:i/>
                <w:color w:val="0070C0"/>
                <w:sz w:val="20"/>
                <w:szCs w:val="20"/>
                <w:lang w:eastAsia="en-GB"/>
              </w:rPr>
              <w:t xml:space="preserve">On higher more exposed ground the vegetation will take longer to establish and reach a height to screen development. Large non-indigenous trees will only serve to scar the characteristic of this more exposed character type. </w:t>
            </w:r>
          </w:p>
          <w:p w:rsidR="00A35EC9" w:rsidRPr="00460A9A" w:rsidRDefault="00A35EC9" w:rsidP="00A35EC9">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460A9A">
              <w:rPr>
                <w:rFonts w:ascii="Arial" w:eastAsia="Calibri" w:hAnsi="Arial" w:cs="Arial"/>
                <w:i/>
                <w:color w:val="0070C0"/>
                <w:sz w:val="20"/>
                <w:szCs w:val="20"/>
                <w:lang w:eastAsia="en-GB"/>
              </w:rPr>
              <w:t xml:space="preserve">Development should not dominate or prevent the understanding and appreciation of historic landmark features such as our protected heathlands and mining heritage. </w:t>
            </w:r>
          </w:p>
          <w:p w:rsidR="00A35EC9" w:rsidRPr="00460A9A" w:rsidRDefault="00A35EC9" w:rsidP="00A35EC9">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460A9A">
              <w:rPr>
                <w:rFonts w:ascii="Arial" w:eastAsia="Calibri" w:hAnsi="Arial" w:cs="Arial"/>
                <w:i/>
                <w:color w:val="0070C0"/>
                <w:sz w:val="20"/>
                <w:szCs w:val="20"/>
                <w:lang w:eastAsia="en-GB"/>
              </w:rPr>
              <w:t xml:space="preserve">Cumulative development would have an increased negative impact that would undoubtedly compete with the characteristics of this landscape. </w:t>
            </w:r>
          </w:p>
          <w:p w:rsidR="00A35EC9" w:rsidRPr="00460A9A" w:rsidRDefault="00A35EC9" w:rsidP="00A35EC9">
            <w:pPr>
              <w:numPr>
                <w:ilvl w:val="0"/>
                <w:numId w:val="3"/>
              </w:numPr>
              <w:autoSpaceDE w:val="0"/>
              <w:autoSpaceDN w:val="0"/>
              <w:adjustRightInd w:val="0"/>
              <w:spacing w:after="0" w:line="240" w:lineRule="auto"/>
              <w:rPr>
                <w:rFonts w:ascii="Arial" w:eastAsia="Calibri" w:hAnsi="Arial" w:cs="Arial"/>
                <w:i/>
                <w:color w:val="0070C0"/>
                <w:sz w:val="20"/>
                <w:szCs w:val="20"/>
                <w:lang w:eastAsia="en-GB"/>
              </w:rPr>
            </w:pPr>
            <w:r w:rsidRPr="00460A9A">
              <w:rPr>
                <w:rFonts w:ascii="Arial" w:eastAsia="Calibri" w:hAnsi="Arial" w:cs="Arial"/>
                <w:i/>
                <w:color w:val="0070C0"/>
                <w:sz w:val="20"/>
                <w:szCs w:val="20"/>
                <w:lang w:eastAsia="en-GB"/>
              </w:rPr>
              <w:t xml:space="preserve">Ensure new features match the local vernacular using locally sourced materials </w:t>
            </w:r>
          </w:p>
          <w:p w:rsidR="00A35EC9" w:rsidRPr="00460A9A" w:rsidRDefault="00A35EC9" w:rsidP="00A35EC9">
            <w:pPr>
              <w:numPr>
                <w:ilvl w:val="0"/>
                <w:numId w:val="3"/>
              </w:numPr>
              <w:autoSpaceDE w:val="0"/>
              <w:autoSpaceDN w:val="0"/>
              <w:adjustRightInd w:val="0"/>
              <w:spacing w:after="0" w:line="240" w:lineRule="auto"/>
              <w:rPr>
                <w:rFonts w:ascii="Calibri" w:eastAsia="Calibri" w:hAnsi="Calibri" w:cs="Arial"/>
                <w:i/>
                <w:color w:val="0070C0"/>
                <w:sz w:val="20"/>
                <w:szCs w:val="20"/>
              </w:rPr>
            </w:pPr>
            <w:r w:rsidRPr="00460A9A">
              <w:rPr>
                <w:rFonts w:ascii="Arial" w:eastAsia="Calibri" w:hAnsi="Arial" w:cs="Arial"/>
                <w:i/>
                <w:color w:val="0070C0"/>
                <w:sz w:val="20"/>
                <w:szCs w:val="20"/>
                <w:lang w:eastAsia="en-GB"/>
              </w:rPr>
              <w:t>We must ensure that any planned development does not increase the light pollution and so influence design where we can.</w:t>
            </w:r>
          </w:p>
        </w:tc>
      </w:tr>
      <w:tr w:rsidR="00A35EC9" w:rsidRPr="00A35EC9" w:rsidTr="00D24EAB">
        <w:tc>
          <w:tcPr>
            <w:tcW w:w="1843" w:type="dxa"/>
            <w:shd w:val="clear" w:color="auto" w:fill="auto"/>
          </w:tcPr>
          <w:p w:rsidR="00A35EC9" w:rsidRPr="00A35EC9" w:rsidRDefault="00A35EC9" w:rsidP="00A35EC9">
            <w:pPr>
              <w:numPr>
                <w:ilvl w:val="0"/>
                <w:numId w:val="10"/>
              </w:numPr>
              <w:autoSpaceDE w:val="0"/>
              <w:autoSpaceDN w:val="0"/>
              <w:adjustRightInd w:val="0"/>
              <w:spacing w:after="0" w:line="240" w:lineRule="auto"/>
              <w:rPr>
                <w:rFonts w:ascii="Arial" w:eastAsia="Calibri" w:hAnsi="Arial" w:cs="Arial"/>
                <w:b/>
                <w:color w:val="000000"/>
              </w:rPr>
            </w:pPr>
            <w:r w:rsidRPr="00A35EC9">
              <w:rPr>
                <w:rFonts w:ascii="Arial" w:eastAsia="Calibri" w:hAnsi="Arial" w:cs="Arial"/>
                <w:b/>
                <w:color w:val="000000"/>
              </w:rPr>
              <w:t xml:space="preserve">Sloping Valleys </w:t>
            </w:r>
          </w:p>
          <w:p w:rsidR="00A35EC9" w:rsidRPr="00A35EC9" w:rsidRDefault="00A35EC9" w:rsidP="00A35EC9">
            <w:pPr>
              <w:spacing w:after="200" w:line="276" w:lineRule="auto"/>
              <w:rPr>
                <w:rFonts w:ascii="Calibri" w:eastAsia="Calibri" w:hAnsi="Calibri" w:cs="Arial"/>
              </w:rPr>
            </w:pPr>
          </w:p>
        </w:tc>
        <w:tc>
          <w:tcPr>
            <w:tcW w:w="6379" w:type="dxa"/>
            <w:tcBorders>
              <w:top w:val="single" w:sz="12" w:space="0" w:color="auto"/>
              <w:left w:val="single" w:sz="12" w:space="0" w:color="auto"/>
            </w:tcBorders>
            <w:shd w:val="clear" w:color="auto" w:fill="auto"/>
          </w:tcPr>
          <w:p w:rsidR="00A35EC9" w:rsidRPr="00460A9A" w:rsidRDefault="00A35EC9" w:rsidP="00244384">
            <w:pPr>
              <w:numPr>
                <w:ilvl w:val="0"/>
                <w:numId w:val="53"/>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Housing development which extends above the valley to the higher ground breaking the skyline.</w:t>
            </w:r>
          </w:p>
          <w:p w:rsidR="00A35EC9" w:rsidRPr="00460A9A" w:rsidRDefault="00A35EC9" w:rsidP="00244384">
            <w:pPr>
              <w:numPr>
                <w:ilvl w:val="0"/>
                <w:numId w:val="53"/>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Erosion of PRoW, e.g. footpaths, Bridleways &amp; Byways. </w:t>
            </w:r>
          </w:p>
          <w:p w:rsidR="00A35EC9" w:rsidRPr="00460A9A" w:rsidRDefault="00A35EC9" w:rsidP="00244384">
            <w:pPr>
              <w:numPr>
                <w:ilvl w:val="0"/>
                <w:numId w:val="53"/>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Removal of trees. </w:t>
            </w:r>
          </w:p>
          <w:p w:rsidR="00A35EC9" w:rsidRPr="00460A9A" w:rsidRDefault="00A35EC9" w:rsidP="00244384">
            <w:pPr>
              <w:numPr>
                <w:ilvl w:val="0"/>
                <w:numId w:val="53"/>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Realignment of the highways. </w:t>
            </w:r>
          </w:p>
          <w:p w:rsidR="00A35EC9" w:rsidRPr="00460A9A" w:rsidRDefault="00A35EC9" w:rsidP="00244384">
            <w:pPr>
              <w:numPr>
                <w:ilvl w:val="0"/>
                <w:numId w:val="53"/>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Extensions and alterations to existing dwellings. </w:t>
            </w:r>
          </w:p>
          <w:p w:rsidR="00A35EC9" w:rsidRPr="00460A9A" w:rsidRDefault="00A35EC9" w:rsidP="00A35EC9">
            <w:pPr>
              <w:autoSpaceDE w:val="0"/>
              <w:autoSpaceDN w:val="0"/>
              <w:adjustRightInd w:val="0"/>
              <w:spacing w:after="0" w:line="240" w:lineRule="auto"/>
              <w:ind w:left="317" w:hanging="317"/>
              <w:rPr>
                <w:rFonts w:ascii="Arial" w:eastAsia="Calibri" w:hAnsi="Arial" w:cs="Arial"/>
                <w:i/>
                <w:color w:val="0070C0"/>
                <w:sz w:val="20"/>
                <w:szCs w:val="20"/>
              </w:rPr>
            </w:pPr>
          </w:p>
          <w:p w:rsidR="00A35EC9" w:rsidRPr="00460A9A" w:rsidRDefault="00A35EC9" w:rsidP="00A35EC9">
            <w:pPr>
              <w:autoSpaceDE w:val="0"/>
              <w:autoSpaceDN w:val="0"/>
              <w:adjustRightInd w:val="0"/>
              <w:spacing w:after="0" w:line="240" w:lineRule="auto"/>
              <w:rPr>
                <w:rFonts w:ascii="Verdana" w:eastAsia="Calibri" w:hAnsi="Verdana" w:cs="Verdana"/>
                <w:i/>
                <w:color w:val="0070C0"/>
                <w:sz w:val="20"/>
                <w:szCs w:val="20"/>
              </w:rPr>
            </w:pPr>
          </w:p>
          <w:p w:rsidR="00A35EC9" w:rsidRPr="00460A9A" w:rsidRDefault="00A35EC9" w:rsidP="00A35EC9">
            <w:pPr>
              <w:autoSpaceDE w:val="0"/>
              <w:autoSpaceDN w:val="0"/>
              <w:adjustRightInd w:val="0"/>
              <w:spacing w:after="0" w:line="240" w:lineRule="auto"/>
              <w:ind w:left="317"/>
              <w:contextualSpacing/>
              <w:rPr>
                <w:rFonts w:ascii="Arial" w:eastAsia="Calibri" w:hAnsi="Arial" w:cs="Arial"/>
                <w:i/>
                <w:color w:val="0070C0"/>
                <w:sz w:val="20"/>
                <w:szCs w:val="20"/>
              </w:rPr>
            </w:pPr>
          </w:p>
        </w:tc>
        <w:tc>
          <w:tcPr>
            <w:tcW w:w="7087" w:type="dxa"/>
            <w:tcBorders>
              <w:top w:val="single" w:sz="12" w:space="0" w:color="auto"/>
              <w:right w:val="single" w:sz="12" w:space="0" w:color="auto"/>
            </w:tcBorders>
            <w:shd w:val="clear" w:color="auto" w:fill="auto"/>
          </w:tcPr>
          <w:p w:rsidR="00A35EC9" w:rsidRPr="00460A9A" w:rsidRDefault="00A35EC9" w:rsidP="00A35EC9">
            <w:pPr>
              <w:numPr>
                <w:ilvl w:val="0"/>
                <w:numId w:val="14"/>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Consider direction of slope</w:t>
            </w:r>
            <w:r w:rsidR="00570760">
              <w:rPr>
                <w:rFonts w:ascii="Arial" w:eastAsia="Calibri" w:hAnsi="Arial" w:cs="Arial"/>
                <w:i/>
                <w:color w:val="0070C0"/>
                <w:sz w:val="20"/>
                <w:szCs w:val="20"/>
              </w:rPr>
              <w:t>/</w:t>
            </w:r>
            <w:r w:rsidRPr="00460A9A">
              <w:rPr>
                <w:rFonts w:ascii="Arial" w:eastAsia="Calibri" w:hAnsi="Arial" w:cs="Arial"/>
                <w:i/>
                <w:color w:val="0070C0"/>
                <w:sz w:val="20"/>
                <w:szCs w:val="20"/>
              </w:rPr>
              <w:t xml:space="preserve">nature of the setting as in this character type there is potential for substantial impacts on land facing development. </w:t>
            </w:r>
          </w:p>
          <w:p w:rsidR="00A35EC9" w:rsidRPr="00460A9A" w:rsidRDefault="00A35EC9" w:rsidP="00DA0CA2">
            <w:pPr>
              <w:pStyle w:val="ListParagraph"/>
              <w:numPr>
                <w:ilvl w:val="0"/>
                <w:numId w:val="14"/>
              </w:numPr>
              <w:autoSpaceDE w:val="0"/>
              <w:autoSpaceDN w:val="0"/>
              <w:adjustRightInd w:val="0"/>
              <w:spacing w:after="0" w:line="240" w:lineRule="auto"/>
              <w:rPr>
                <w:rFonts w:ascii="Arial" w:hAnsi="Arial"/>
                <w:i/>
                <w:color w:val="0070C0"/>
                <w:sz w:val="20"/>
                <w:szCs w:val="20"/>
              </w:rPr>
            </w:pPr>
            <w:r w:rsidRPr="00460A9A">
              <w:rPr>
                <w:rFonts w:ascii="Arial" w:hAnsi="Arial"/>
                <w:i/>
                <w:color w:val="0070C0"/>
                <w:sz w:val="20"/>
                <w:szCs w:val="20"/>
              </w:rPr>
              <w:t>Alterations/extensions to dwellings should have appropriate regard to the character of existing dwelling, in particular ensure their scale</w:t>
            </w:r>
            <w:r w:rsidR="008437DA">
              <w:rPr>
                <w:rFonts w:ascii="Arial" w:hAnsi="Arial"/>
                <w:i/>
                <w:color w:val="0070C0"/>
                <w:sz w:val="20"/>
                <w:szCs w:val="20"/>
              </w:rPr>
              <w:t>/</w:t>
            </w:r>
            <w:r w:rsidRPr="00460A9A">
              <w:rPr>
                <w:rFonts w:ascii="Arial" w:hAnsi="Arial"/>
                <w:i/>
                <w:color w:val="0070C0"/>
                <w:sz w:val="20"/>
                <w:szCs w:val="20"/>
              </w:rPr>
              <w:t>design respects the character of the original dwelling and its landscape setting.</w:t>
            </w:r>
          </w:p>
          <w:p w:rsidR="00A35EC9" w:rsidRPr="00460A9A" w:rsidRDefault="00A35EC9" w:rsidP="00A35EC9">
            <w:pPr>
              <w:numPr>
                <w:ilvl w:val="0"/>
                <w:numId w:val="14"/>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Avoid removal of woodland which is characteristic of this area. </w:t>
            </w:r>
          </w:p>
          <w:p w:rsidR="00A35EC9" w:rsidRPr="00460A9A" w:rsidRDefault="00A35EC9" w:rsidP="00A35EC9">
            <w:pPr>
              <w:numPr>
                <w:ilvl w:val="0"/>
                <w:numId w:val="14"/>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Encourage management/appropriate extension of broad leaf woodland. </w:t>
            </w:r>
          </w:p>
          <w:p w:rsidR="00A35EC9" w:rsidRPr="00460A9A" w:rsidRDefault="00A35EC9" w:rsidP="00A35EC9">
            <w:pPr>
              <w:numPr>
                <w:ilvl w:val="0"/>
                <w:numId w:val="14"/>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Avoid widening or straightening characteristic narrow winding lanes, minimise damage to Cornish hedges, trees, historic bridges, </w:t>
            </w:r>
            <w:r w:rsidR="00570760">
              <w:rPr>
                <w:rFonts w:ascii="Arial" w:eastAsia="Calibri" w:hAnsi="Arial" w:cs="Arial"/>
                <w:i/>
                <w:color w:val="0070C0"/>
                <w:sz w:val="20"/>
                <w:szCs w:val="20"/>
              </w:rPr>
              <w:t>and</w:t>
            </w:r>
            <w:r w:rsidRPr="00460A9A">
              <w:rPr>
                <w:rFonts w:ascii="Arial" w:eastAsia="Calibri" w:hAnsi="Arial" w:cs="Arial"/>
                <w:i/>
                <w:color w:val="0070C0"/>
                <w:sz w:val="20"/>
                <w:szCs w:val="20"/>
              </w:rPr>
              <w:t xml:space="preserve"> gate</w:t>
            </w:r>
            <w:r w:rsidR="008437DA">
              <w:rPr>
                <w:rFonts w:ascii="Arial" w:eastAsia="Calibri" w:hAnsi="Arial" w:cs="Arial"/>
                <w:i/>
                <w:color w:val="0070C0"/>
                <w:sz w:val="20"/>
                <w:szCs w:val="20"/>
              </w:rPr>
              <w:t xml:space="preserve"> </w:t>
            </w:r>
            <w:r w:rsidRPr="00460A9A">
              <w:rPr>
                <w:rFonts w:ascii="Arial" w:eastAsia="Calibri" w:hAnsi="Arial" w:cs="Arial"/>
                <w:i/>
                <w:color w:val="0070C0"/>
                <w:sz w:val="20"/>
                <w:szCs w:val="20"/>
              </w:rPr>
              <w:t xml:space="preserve">posts and repair and replace any features which are lost. </w:t>
            </w:r>
          </w:p>
          <w:p w:rsidR="00A35EC9" w:rsidRPr="00460A9A" w:rsidRDefault="00570760" w:rsidP="00A35EC9">
            <w:pPr>
              <w:numPr>
                <w:ilvl w:val="0"/>
                <w:numId w:val="14"/>
              </w:numPr>
              <w:autoSpaceDE w:val="0"/>
              <w:autoSpaceDN w:val="0"/>
              <w:adjustRightInd w:val="0"/>
              <w:spacing w:after="0" w:line="240" w:lineRule="auto"/>
              <w:rPr>
                <w:rFonts w:ascii="Arial" w:eastAsia="Calibri" w:hAnsi="Arial" w:cs="Arial"/>
                <w:i/>
                <w:color w:val="0070C0"/>
                <w:sz w:val="20"/>
                <w:szCs w:val="20"/>
              </w:rPr>
            </w:pPr>
            <w:r>
              <w:rPr>
                <w:rFonts w:ascii="Arial" w:eastAsia="Calibri" w:hAnsi="Arial" w:cs="Arial"/>
                <w:i/>
                <w:color w:val="0070C0"/>
                <w:sz w:val="20"/>
                <w:szCs w:val="20"/>
              </w:rPr>
              <w:t xml:space="preserve"> </w:t>
            </w:r>
            <w:r w:rsidR="00A35EC9" w:rsidRPr="00460A9A">
              <w:rPr>
                <w:rFonts w:ascii="Arial" w:eastAsia="Calibri" w:hAnsi="Arial" w:cs="Arial"/>
                <w:i/>
                <w:color w:val="0070C0"/>
                <w:sz w:val="20"/>
                <w:szCs w:val="20"/>
              </w:rPr>
              <w:t>Roads are often enclosed by trees that create vegetated tunnels, are distinctive features</w:t>
            </w:r>
            <w:r>
              <w:rPr>
                <w:rFonts w:ascii="Arial" w:eastAsia="Calibri" w:hAnsi="Arial" w:cs="Arial"/>
                <w:i/>
                <w:color w:val="0070C0"/>
                <w:sz w:val="20"/>
                <w:szCs w:val="20"/>
              </w:rPr>
              <w:t xml:space="preserve"> &amp;</w:t>
            </w:r>
            <w:r w:rsidR="00A35EC9" w:rsidRPr="00460A9A">
              <w:rPr>
                <w:rFonts w:ascii="Arial" w:eastAsia="Calibri" w:hAnsi="Arial" w:cs="Arial"/>
                <w:i/>
                <w:color w:val="0070C0"/>
                <w:sz w:val="20"/>
                <w:szCs w:val="20"/>
              </w:rPr>
              <w:t xml:space="preserve"> can easily be damaged/destroyed by large vehicles. </w:t>
            </w:r>
          </w:p>
          <w:p w:rsidR="00A35EC9" w:rsidRPr="00460A9A" w:rsidRDefault="00A35EC9" w:rsidP="00A35EC9">
            <w:pPr>
              <w:numPr>
                <w:ilvl w:val="0"/>
                <w:numId w:val="14"/>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Ensure new features match the local vernacular using local materials </w:t>
            </w:r>
          </w:p>
          <w:p w:rsidR="00A35EC9" w:rsidRPr="00460A9A" w:rsidRDefault="00A35EC9" w:rsidP="00A35EC9">
            <w:pPr>
              <w:numPr>
                <w:ilvl w:val="0"/>
                <w:numId w:val="14"/>
              </w:numPr>
              <w:autoSpaceDE w:val="0"/>
              <w:autoSpaceDN w:val="0"/>
              <w:adjustRightInd w:val="0"/>
              <w:spacing w:after="0" w:line="240" w:lineRule="auto"/>
              <w:rPr>
                <w:rFonts w:ascii="Arial" w:eastAsia="Calibri" w:hAnsi="Arial" w:cs="Verdana"/>
                <w:i/>
                <w:color w:val="0070C0"/>
                <w:sz w:val="20"/>
                <w:szCs w:val="20"/>
              </w:rPr>
            </w:pPr>
            <w:r w:rsidRPr="00460A9A">
              <w:rPr>
                <w:rFonts w:ascii="Arial" w:eastAsia="Calibri" w:hAnsi="Arial" w:cs="Arial"/>
                <w:i/>
                <w:color w:val="0070C0"/>
                <w:sz w:val="20"/>
                <w:szCs w:val="20"/>
              </w:rPr>
              <w:t>Reflect the landscape character and settlement pattern.</w:t>
            </w:r>
          </w:p>
        </w:tc>
      </w:tr>
      <w:tr w:rsidR="00A35EC9" w:rsidRPr="00A35EC9" w:rsidTr="00D24EAB">
        <w:tc>
          <w:tcPr>
            <w:tcW w:w="1843" w:type="dxa"/>
            <w:shd w:val="clear" w:color="auto" w:fill="auto"/>
          </w:tcPr>
          <w:p w:rsidR="00A35EC9" w:rsidRPr="00A35EC9" w:rsidRDefault="00A35EC9" w:rsidP="00A35EC9">
            <w:pPr>
              <w:numPr>
                <w:ilvl w:val="0"/>
                <w:numId w:val="10"/>
              </w:numPr>
              <w:autoSpaceDE w:val="0"/>
              <w:autoSpaceDN w:val="0"/>
              <w:adjustRightInd w:val="0"/>
              <w:spacing w:after="0" w:line="240" w:lineRule="auto"/>
              <w:rPr>
                <w:rFonts w:ascii="Calibri" w:eastAsia="Calibri" w:hAnsi="Calibri" w:cs="Arial"/>
              </w:rPr>
            </w:pPr>
            <w:r w:rsidRPr="00A35EC9">
              <w:rPr>
                <w:rFonts w:ascii="Arial" w:eastAsia="Calibri" w:hAnsi="Arial" w:cs="Arial"/>
                <w:b/>
                <w:color w:val="000000"/>
              </w:rPr>
              <w:t>Valley Bottom</w:t>
            </w:r>
          </w:p>
        </w:tc>
        <w:tc>
          <w:tcPr>
            <w:tcW w:w="6379" w:type="dxa"/>
            <w:tcBorders>
              <w:left w:val="single" w:sz="12" w:space="0" w:color="auto"/>
            </w:tcBorders>
            <w:shd w:val="clear" w:color="auto" w:fill="auto"/>
          </w:tcPr>
          <w:p w:rsidR="00A35EC9" w:rsidRPr="00460A9A" w:rsidRDefault="00A35EC9" w:rsidP="00244384">
            <w:pPr>
              <w:numPr>
                <w:ilvl w:val="0"/>
                <w:numId w:val="54"/>
              </w:numPr>
              <w:autoSpaceDE w:val="0"/>
              <w:autoSpaceDN w:val="0"/>
              <w:adjustRightInd w:val="0"/>
              <w:spacing w:after="0" w:line="240" w:lineRule="auto"/>
              <w:rPr>
                <w:rFonts w:ascii="Arial" w:eastAsia="Calibri" w:hAnsi="Arial" w:cs="Verdana"/>
                <w:i/>
                <w:color w:val="0070C0"/>
                <w:sz w:val="20"/>
                <w:szCs w:val="20"/>
              </w:rPr>
            </w:pPr>
            <w:r w:rsidRPr="00460A9A">
              <w:rPr>
                <w:rFonts w:ascii="Arial" w:eastAsia="Calibri" w:hAnsi="Arial" w:cs="Arial"/>
                <w:i/>
                <w:color w:val="0070C0"/>
                <w:sz w:val="20"/>
                <w:szCs w:val="20"/>
              </w:rPr>
              <w:t xml:space="preserve">BIG Issues relating back to surface water runoff from fields. </w:t>
            </w:r>
          </w:p>
        </w:tc>
        <w:tc>
          <w:tcPr>
            <w:tcW w:w="7087" w:type="dxa"/>
            <w:tcBorders>
              <w:right w:val="single" w:sz="12" w:space="0" w:color="auto"/>
            </w:tcBorders>
            <w:shd w:val="clear" w:color="auto" w:fill="auto"/>
          </w:tcPr>
          <w:p w:rsidR="00A35EC9" w:rsidRPr="00460A9A" w:rsidRDefault="00A35EC9" w:rsidP="00A35EC9">
            <w:pPr>
              <w:numPr>
                <w:ilvl w:val="0"/>
                <w:numId w:val="5"/>
              </w:numPr>
              <w:autoSpaceDE w:val="0"/>
              <w:autoSpaceDN w:val="0"/>
              <w:adjustRightInd w:val="0"/>
              <w:spacing w:after="0" w:line="240" w:lineRule="auto"/>
              <w:rPr>
                <w:rFonts w:ascii="Arial" w:eastAsia="Calibri" w:hAnsi="Arial" w:cs="Arial"/>
                <w:i/>
                <w:color w:val="0070C0"/>
                <w:sz w:val="20"/>
                <w:szCs w:val="20"/>
              </w:rPr>
            </w:pPr>
            <w:r w:rsidRPr="00460A9A">
              <w:rPr>
                <w:rFonts w:ascii="Arial" w:eastAsia="Calibri" w:hAnsi="Arial" w:cs="Arial"/>
                <w:i/>
                <w:color w:val="0070C0"/>
                <w:sz w:val="20"/>
                <w:szCs w:val="20"/>
              </w:rPr>
              <w:t xml:space="preserve">Ensure development enhances the natural beauty, character and special qualities of the character of these areas </w:t>
            </w:r>
          </w:p>
          <w:p w:rsidR="00A35EC9" w:rsidRPr="00460A9A" w:rsidRDefault="00A35EC9" w:rsidP="00A35EC9">
            <w:pPr>
              <w:numPr>
                <w:ilvl w:val="0"/>
                <w:numId w:val="5"/>
              </w:numPr>
              <w:autoSpaceDE w:val="0"/>
              <w:autoSpaceDN w:val="0"/>
              <w:adjustRightInd w:val="0"/>
              <w:spacing w:after="0" w:line="240" w:lineRule="auto"/>
              <w:rPr>
                <w:rFonts w:ascii="Arial" w:eastAsia="Calibri" w:hAnsi="Arial" w:cs="Verdana"/>
                <w:i/>
                <w:color w:val="0070C0"/>
                <w:sz w:val="20"/>
                <w:szCs w:val="20"/>
              </w:rPr>
            </w:pPr>
            <w:r w:rsidRPr="00460A9A">
              <w:rPr>
                <w:rFonts w:ascii="Arial" w:eastAsia="Calibri" w:hAnsi="Arial" w:cs="Arial"/>
                <w:i/>
                <w:color w:val="0070C0"/>
                <w:sz w:val="20"/>
                <w:szCs w:val="20"/>
              </w:rPr>
              <w:t>Avoid development that damages or destroys important wetland habitats.</w:t>
            </w:r>
          </w:p>
          <w:p w:rsidR="00A35EC9" w:rsidRPr="00460A9A" w:rsidRDefault="00A35EC9" w:rsidP="00A35EC9">
            <w:pPr>
              <w:numPr>
                <w:ilvl w:val="0"/>
                <w:numId w:val="5"/>
              </w:numPr>
              <w:autoSpaceDE w:val="0"/>
              <w:autoSpaceDN w:val="0"/>
              <w:adjustRightInd w:val="0"/>
              <w:spacing w:after="0" w:line="240" w:lineRule="auto"/>
              <w:rPr>
                <w:rFonts w:ascii="Arial" w:eastAsia="Calibri" w:hAnsi="Arial" w:cs="Verdana"/>
                <w:i/>
                <w:color w:val="0070C0"/>
                <w:sz w:val="20"/>
                <w:szCs w:val="20"/>
              </w:rPr>
            </w:pPr>
            <w:r w:rsidRPr="00460A9A">
              <w:rPr>
                <w:rFonts w:ascii="Arial" w:eastAsia="Calibri" w:hAnsi="Arial" w:cs="Arial"/>
                <w:i/>
                <w:color w:val="0070C0"/>
                <w:sz w:val="20"/>
                <w:szCs w:val="20"/>
              </w:rPr>
              <w:t xml:space="preserve">Ensure any new development brings with it tried/tested water attenuation. </w:t>
            </w:r>
          </w:p>
        </w:tc>
      </w:tr>
    </w:tbl>
    <w:p w:rsidR="008F7643" w:rsidRPr="00B67FD6" w:rsidRDefault="008F7643" w:rsidP="00570760">
      <w:pPr>
        <w:spacing w:after="0"/>
        <w:jc w:val="center"/>
        <w:rPr>
          <w:rFonts w:ascii="Arial" w:hAnsi="Arial" w:cs="Arial"/>
          <w:b/>
          <w:color w:val="FF0000"/>
          <w:sz w:val="28"/>
          <w:szCs w:val="28"/>
        </w:rPr>
      </w:pPr>
    </w:p>
    <w:sectPr w:rsidR="008F7643" w:rsidRPr="00B67FD6" w:rsidSect="003B4B99">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080" w:bottom="1440" w:left="1080" w:header="708" w:footer="708" w:gutter="0"/>
      <w:pgNumType w:start="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A73" w:rsidRDefault="00330A73" w:rsidP="00B67FD6">
      <w:pPr>
        <w:spacing w:after="0" w:line="240" w:lineRule="auto"/>
      </w:pPr>
      <w:r>
        <w:separator/>
      </w:r>
    </w:p>
  </w:endnote>
  <w:endnote w:type="continuationSeparator" w:id="0">
    <w:p w:rsidR="00330A73" w:rsidRDefault="00330A73" w:rsidP="00B6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B99" w:rsidRDefault="003B4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259164"/>
      <w:docPartObj>
        <w:docPartGallery w:val="Page Numbers (Bottom of Page)"/>
        <w:docPartUnique/>
      </w:docPartObj>
    </w:sdtPr>
    <w:sdtEndPr>
      <w:rPr>
        <w:noProof/>
      </w:rPr>
    </w:sdtEndPr>
    <w:sdtContent>
      <w:p w:rsidR="003B4B99" w:rsidRDefault="003B4B99">
        <w:pPr>
          <w:pStyle w:val="Footer"/>
          <w:jc w:val="center"/>
        </w:pPr>
        <w:r>
          <w:fldChar w:fldCharType="begin"/>
        </w:r>
        <w:r>
          <w:instrText xml:space="preserve"> PAGE   \* MERGEFORMAT </w:instrText>
        </w:r>
        <w:r>
          <w:fldChar w:fldCharType="separate"/>
        </w:r>
        <w:r w:rsidR="00A83241">
          <w:rPr>
            <w:noProof/>
          </w:rPr>
          <w:t>38</w:t>
        </w:r>
        <w:r>
          <w:rPr>
            <w:noProof/>
          </w:rPr>
          <w:fldChar w:fldCharType="end"/>
        </w:r>
      </w:p>
    </w:sdtContent>
  </w:sdt>
  <w:p w:rsidR="008437DA" w:rsidRDefault="008437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B99" w:rsidRDefault="003B4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A73" w:rsidRDefault="00330A73" w:rsidP="00B67FD6">
      <w:pPr>
        <w:spacing w:after="0" w:line="240" w:lineRule="auto"/>
      </w:pPr>
      <w:r>
        <w:separator/>
      </w:r>
    </w:p>
  </w:footnote>
  <w:footnote w:type="continuationSeparator" w:id="0">
    <w:p w:rsidR="00330A73" w:rsidRDefault="00330A73" w:rsidP="00B67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B99" w:rsidRDefault="003B4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B99" w:rsidRDefault="003B4B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B99" w:rsidRDefault="003B4B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0"/>
        </w:tabs>
        <w:ind w:left="360" w:hanging="360"/>
      </w:pPr>
      <w:rPr>
        <w:rFonts w:ascii="Symbol" w:hAnsi="Symbol" w:cs="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lowerRoman"/>
      <w:lvlText w:val="%1."/>
      <w:lvlJc w:val="left"/>
      <w:pPr>
        <w:tabs>
          <w:tab w:val="num" w:pos="0"/>
        </w:tabs>
        <w:ind w:left="360" w:hanging="360"/>
      </w:pPr>
      <w:rPr>
        <w:rFonts w:ascii="Arial" w:hAnsi="Arial" w:cs="Arial" w:hint="default"/>
        <w:i/>
        <w:sz w:val="18"/>
        <w:szCs w:val="18"/>
      </w:rPr>
    </w:lvl>
  </w:abstractNum>
  <w:abstractNum w:abstractNumId="3" w15:restartNumberingAfterBreak="0">
    <w:nsid w:val="00000004"/>
    <w:multiLevelType w:val="singleLevel"/>
    <w:tmpl w:val="00000004"/>
    <w:name w:val="WW8Num4"/>
    <w:lvl w:ilvl="0">
      <w:start w:val="1"/>
      <w:numFmt w:val="lowerRoman"/>
      <w:lvlText w:val="%1."/>
      <w:lvlJc w:val="left"/>
      <w:pPr>
        <w:tabs>
          <w:tab w:val="num" w:pos="0"/>
        </w:tabs>
        <w:ind w:left="360" w:hanging="360"/>
      </w:pPr>
      <w:rPr>
        <w:rFonts w:hint="default"/>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0"/>
        </w:tabs>
        <w:ind w:left="360" w:hanging="360"/>
      </w:pPr>
      <w:rPr>
        <w:rFonts w:ascii="Arial" w:hAnsi="Arial" w:cs="Arial"/>
        <w:i/>
        <w:sz w:val="18"/>
        <w:szCs w:val="18"/>
      </w:rPr>
    </w:lvl>
  </w:abstractNum>
  <w:abstractNum w:abstractNumId="5" w15:restartNumberingAfterBreak="0">
    <w:nsid w:val="00000007"/>
    <w:multiLevelType w:val="singleLevel"/>
    <w:tmpl w:val="00000007"/>
    <w:name w:val="WW8Num7"/>
    <w:lvl w:ilvl="0">
      <w:start w:val="1"/>
      <w:numFmt w:val="lowerRoman"/>
      <w:lvlText w:val="%1."/>
      <w:lvlJc w:val="left"/>
      <w:pPr>
        <w:tabs>
          <w:tab w:val="num" w:pos="0"/>
        </w:tabs>
        <w:ind w:left="360" w:hanging="360"/>
      </w:pPr>
      <w:rPr>
        <w:rFonts w:ascii="Arial" w:hAnsi="Arial" w:cs="Arial" w:hint="default"/>
        <w:i/>
        <w:sz w:val="18"/>
        <w:szCs w:val="18"/>
        <w:lang w:eastAsia="en-GB"/>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360" w:hanging="360"/>
      </w:pPr>
      <w:rPr>
        <w:rFonts w:ascii="Arial" w:hAnsi="Arial" w:cs="Arial" w:hint="default"/>
        <w:b/>
      </w:rPr>
    </w:lvl>
  </w:abstractNum>
  <w:abstractNum w:abstractNumId="7" w15:restartNumberingAfterBreak="0">
    <w:nsid w:val="02121468"/>
    <w:multiLevelType w:val="hybridMultilevel"/>
    <w:tmpl w:val="FD58CFE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21938B5"/>
    <w:multiLevelType w:val="hybridMultilevel"/>
    <w:tmpl w:val="62746BC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3CA0FD9"/>
    <w:multiLevelType w:val="hybridMultilevel"/>
    <w:tmpl w:val="66787DF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6D4188C"/>
    <w:multiLevelType w:val="hybridMultilevel"/>
    <w:tmpl w:val="B900E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ED5AE9"/>
    <w:multiLevelType w:val="hybridMultilevel"/>
    <w:tmpl w:val="ABF080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09B360C"/>
    <w:multiLevelType w:val="hybridMultilevel"/>
    <w:tmpl w:val="74E62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A83418"/>
    <w:multiLevelType w:val="hybridMultilevel"/>
    <w:tmpl w:val="5146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C97FE0"/>
    <w:multiLevelType w:val="hybridMultilevel"/>
    <w:tmpl w:val="607A8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8180E3E"/>
    <w:multiLevelType w:val="hybridMultilevel"/>
    <w:tmpl w:val="36BC1EFE"/>
    <w:lvl w:ilvl="0" w:tplc="F9AE3B0C">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602FC8"/>
    <w:multiLevelType w:val="hybridMultilevel"/>
    <w:tmpl w:val="81D2C56C"/>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9CF48A0"/>
    <w:multiLevelType w:val="hybridMultilevel"/>
    <w:tmpl w:val="CF8A94A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B485645"/>
    <w:multiLevelType w:val="hybridMultilevel"/>
    <w:tmpl w:val="948A1BD8"/>
    <w:lvl w:ilvl="0" w:tplc="F9AE3B0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CD26BEB"/>
    <w:multiLevelType w:val="hybridMultilevel"/>
    <w:tmpl w:val="A6BCFF2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5558AA"/>
    <w:multiLevelType w:val="hybridMultilevel"/>
    <w:tmpl w:val="8E3864A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A077F6"/>
    <w:multiLevelType w:val="hybridMultilevel"/>
    <w:tmpl w:val="C03E8890"/>
    <w:lvl w:ilvl="0" w:tplc="F9AE3B0C">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BDE1BB1"/>
    <w:multiLevelType w:val="hybridMultilevel"/>
    <w:tmpl w:val="FDC04486"/>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18D1C4D"/>
    <w:multiLevelType w:val="hybridMultilevel"/>
    <w:tmpl w:val="D16820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707656"/>
    <w:multiLevelType w:val="hybridMultilevel"/>
    <w:tmpl w:val="3BC0A82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947178A"/>
    <w:multiLevelType w:val="hybridMultilevel"/>
    <w:tmpl w:val="94D2ABC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DB02BF"/>
    <w:multiLevelType w:val="hybridMultilevel"/>
    <w:tmpl w:val="07966F5E"/>
    <w:lvl w:ilvl="0" w:tplc="F9AE3B0C">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E312EBA"/>
    <w:multiLevelType w:val="hybridMultilevel"/>
    <w:tmpl w:val="C020424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4192D8D"/>
    <w:multiLevelType w:val="hybridMultilevel"/>
    <w:tmpl w:val="5E4E50F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4750FE3"/>
    <w:multiLevelType w:val="hybridMultilevel"/>
    <w:tmpl w:val="6854E2E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D1B44FB"/>
    <w:multiLevelType w:val="hybridMultilevel"/>
    <w:tmpl w:val="17A0BFA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3DB38B8"/>
    <w:multiLevelType w:val="hybridMultilevel"/>
    <w:tmpl w:val="351244C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79A7B8E"/>
    <w:multiLevelType w:val="hybridMultilevel"/>
    <w:tmpl w:val="927ABAF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8B30F33"/>
    <w:multiLevelType w:val="hybridMultilevel"/>
    <w:tmpl w:val="7B7EF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D65BCE"/>
    <w:multiLevelType w:val="hybridMultilevel"/>
    <w:tmpl w:val="54F0DA52"/>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1FE2A3F"/>
    <w:multiLevelType w:val="hybridMultilevel"/>
    <w:tmpl w:val="D8EE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B029BC"/>
    <w:multiLevelType w:val="hybridMultilevel"/>
    <w:tmpl w:val="9894FB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66E40B4F"/>
    <w:multiLevelType w:val="hybridMultilevel"/>
    <w:tmpl w:val="1102E3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8753098"/>
    <w:multiLevelType w:val="hybridMultilevel"/>
    <w:tmpl w:val="D29E6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73F02"/>
    <w:multiLevelType w:val="hybridMultilevel"/>
    <w:tmpl w:val="D7E02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AB4CB0"/>
    <w:multiLevelType w:val="hybridMultilevel"/>
    <w:tmpl w:val="87CC17F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EC437D0"/>
    <w:multiLevelType w:val="hybridMultilevel"/>
    <w:tmpl w:val="D0D04FDE"/>
    <w:lvl w:ilvl="0" w:tplc="9F981B24">
      <w:start w:val="1"/>
      <w:numFmt w:val="decimal"/>
      <w:lvlText w:val="%1."/>
      <w:lvlJc w:val="left"/>
      <w:pPr>
        <w:ind w:left="360" w:hanging="360"/>
      </w:pPr>
      <w:rPr>
        <w:rFonts w:ascii="Arial" w:hAnsi="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0C2034C"/>
    <w:multiLevelType w:val="hybridMultilevel"/>
    <w:tmpl w:val="6F6C09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3112AE0"/>
    <w:multiLevelType w:val="hybridMultilevel"/>
    <w:tmpl w:val="24CAD7B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807669F"/>
    <w:multiLevelType w:val="hybridMultilevel"/>
    <w:tmpl w:val="6DAAA59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E2056D6"/>
    <w:multiLevelType w:val="hybridMultilevel"/>
    <w:tmpl w:val="46BE6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F176581"/>
    <w:multiLevelType w:val="hybridMultilevel"/>
    <w:tmpl w:val="B46C12A6"/>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23"/>
  </w:num>
  <w:num w:numId="3">
    <w:abstractNumId w:val="26"/>
  </w:num>
  <w:num w:numId="4">
    <w:abstractNumId w:val="24"/>
  </w:num>
  <w:num w:numId="5">
    <w:abstractNumId w:val="15"/>
  </w:num>
  <w:num w:numId="6">
    <w:abstractNumId w:val="18"/>
  </w:num>
  <w:num w:numId="7">
    <w:abstractNumId w:val="17"/>
  </w:num>
  <w:num w:numId="8">
    <w:abstractNumId w:val="37"/>
  </w:num>
  <w:num w:numId="9">
    <w:abstractNumId w:val="38"/>
  </w:num>
  <w:num w:numId="10">
    <w:abstractNumId w:val="41"/>
  </w:num>
  <w:num w:numId="11">
    <w:abstractNumId w:val="33"/>
  </w:num>
  <w:num w:numId="12">
    <w:abstractNumId w:val="14"/>
  </w:num>
  <w:num w:numId="13">
    <w:abstractNumId w:val="10"/>
  </w:num>
  <w:num w:numId="14">
    <w:abstractNumId w:val="21"/>
  </w:num>
  <w:num w:numId="15">
    <w:abstractNumId w:val="44"/>
  </w:num>
  <w:num w:numId="16">
    <w:abstractNumId w:val="36"/>
  </w:num>
  <w:num w:numId="17">
    <w:abstractNumId w:val="13"/>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45"/>
  </w:num>
  <w:num w:numId="27">
    <w:abstractNumId w:val="12"/>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num>
  <w:num w:numId="36">
    <w:abstractNumId w:val="43"/>
  </w:num>
  <w:num w:numId="37">
    <w:abstractNumId w:val="42"/>
  </w:num>
  <w:num w:numId="38">
    <w:abstractNumId w:val="9"/>
  </w:num>
  <w:num w:numId="39">
    <w:abstractNumId w:val="20"/>
  </w:num>
  <w:num w:numId="40">
    <w:abstractNumId w:val="40"/>
  </w:num>
  <w:num w:numId="41">
    <w:abstractNumId w:val="25"/>
  </w:num>
  <w:num w:numId="42">
    <w:abstractNumId w:val="46"/>
  </w:num>
  <w:num w:numId="43">
    <w:abstractNumId w:val="27"/>
  </w:num>
  <w:num w:numId="44">
    <w:abstractNumId w:val="30"/>
  </w:num>
  <w:num w:numId="45">
    <w:abstractNumId w:val="22"/>
  </w:num>
  <w:num w:numId="46">
    <w:abstractNumId w:val="11"/>
  </w:num>
  <w:num w:numId="47">
    <w:abstractNumId w:val="31"/>
  </w:num>
  <w:num w:numId="48">
    <w:abstractNumId w:val="34"/>
  </w:num>
  <w:num w:numId="49">
    <w:abstractNumId w:val="8"/>
  </w:num>
  <w:num w:numId="50">
    <w:abstractNumId w:val="19"/>
  </w:num>
  <w:num w:numId="51">
    <w:abstractNumId w:val="16"/>
  </w:num>
  <w:num w:numId="52">
    <w:abstractNumId w:val="29"/>
  </w:num>
  <w:num w:numId="53">
    <w:abstractNumId w:val="28"/>
  </w:num>
  <w:num w:numId="54">
    <w:abstractNumId w:val="32"/>
  </w:num>
  <w:num w:numId="55">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091"/>
    <w:rsid w:val="0000308F"/>
    <w:rsid w:val="00011240"/>
    <w:rsid w:val="00081325"/>
    <w:rsid w:val="00095B61"/>
    <w:rsid w:val="000A240E"/>
    <w:rsid w:val="0014181E"/>
    <w:rsid w:val="00142CE3"/>
    <w:rsid w:val="00175833"/>
    <w:rsid w:val="0017764D"/>
    <w:rsid w:val="00187F49"/>
    <w:rsid w:val="001C36CD"/>
    <w:rsid w:val="001D52B4"/>
    <w:rsid w:val="001F4670"/>
    <w:rsid w:val="00214A42"/>
    <w:rsid w:val="00231091"/>
    <w:rsid w:val="00244384"/>
    <w:rsid w:val="002871DC"/>
    <w:rsid w:val="002B7A20"/>
    <w:rsid w:val="002E011C"/>
    <w:rsid w:val="003026DD"/>
    <w:rsid w:val="00313996"/>
    <w:rsid w:val="00330A73"/>
    <w:rsid w:val="00344C15"/>
    <w:rsid w:val="003B1270"/>
    <w:rsid w:val="003B4B99"/>
    <w:rsid w:val="003B55E1"/>
    <w:rsid w:val="003C0E46"/>
    <w:rsid w:val="0040073D"/>
    <w:rsid w:val="00413057"/>
    <w:rsid w:val="00417719"/>
    <w:rsid w:val="00445452"/>
    <w:rsid w:val="00452D71"/>
    <w:rsid w:val="00454705"/>
    <w:rsid w:val="00460A9A"/>
    <w:rsid w:val="004B1251"/>
    <w:rsid w:val="004B2034"/>
    <w:rsid w:val="004F0C23"/>
    <w:rsid w:val="00523030"/>
    <w:rsid w:val="005448A4"/>
    <w:rsid w:val="00570760"/>
    <w:rsid w:val="00580951"/>
    <w:rsid w:val="005A6A4A"/>
    <w:rsid w:val="005E1ACE"/>
    <w:rsid w:val="00641976"/>
    <w:rsid w:val="00642A3F"/>
    <w:rsid w:val="00693513"/>
    <w:rsid w:val="006D5B22"/>
    <w:rsid w:val="006E0095"/>
    <w:rsid w:val="006F2A29"/>
    <w:rsid w:val="0070550F"/>
    <w:rsid w:val="00710874"/>
    <w:rsid w:val="00730E93"/>
    <w:rsid w:val="00783A76"/>
    <w:rsid w:val="007D17CA"/>
    <w:rsid w:val="007F3463"/>
    <w:rsid w:val="007F6B5E"/>
    <w:rsid w:val="00802D92"/>
    <w:rsid w:val="008437DA"/>
    <w:rsid w:val="0084618B"/>
    <w:rsid w:val="00857652"/>
    <w:rsid w:val="008751E1"/>
    <w:rsid w:val="008A2333"/>
    <w:rsid w:val="008A60DB"/>
    <w:rsid w:val="008C5FC0"/>
    <w:rsid w:val="008E2567"/>
    <w:rsid w:val="008F7643"/>
    <w:rsid w:val="00904C94"/>
    <w:rsid w:val="00946B0C"/>
    <w:rsid w:val="00954E6B"/>
    <w:rsid w:val="009C642B"/>
    <w:rsid w:val="009F321C"/>
    <w:rsid w:val="009F4DE3"/>
    <w:rsid w:val="009F59D5"/>
    <w:rsid w:val="00A0331E"/>
    <w:rsid w:val="00A35EC9"/>
    <w:rsid w:val="00A83241"/>
    <w:rsid w:val="00A901BC"/>
    <w:rsid w:val="00A92151"/>
    <w:rsid w:val="00AA3FA0"/>
    <w:rsid w:val="00AB56B3"/>
    <w:rsid w:val="00AE6974"/>
    <w:rsid w:val="00B05663"/>
    <w:rsid w:val="00B55675"/>
    <w:rsid w:val="00B67FD6"/>
    <w:rsid w:val="00B94C92"/>
    <w:rsid w:val="00B94E1C"/>
    <w:rsid w:val="00B971CB"/>
    <w:rsid w:val="00BC556B"/>
    <w:rsid w:val="00C009A3"/>
    <w:rsid w:val="00CB2E5E"/>
    <w:rsid w:val="00CD688C"/>
    <w:rsid w:val="00D24EAB"/>
    <w:rsid w:val="00D818E5"/>
    <w:rsid w:val="00DA0CA2"/>
    <w:rsid w:val="00DC0507"/>
    <w:rsid w:val="00DE7242"/>
    <w:rsid w:val="00DF5A4A"/>
    <w:rsid w:val="00E33C64"/>
    <w:rsid w:val="00E9685A"/>
    <w:rsid w:val="00F234F0"/>
    <w:rsid w:val="00F3618E"/>
    <w:rsid w:val="00F40252"/>
    <w:rsid w:val="00F47F3C"/>
    <w:rsid w:val="00F55C20"/>
    <w:rsid w:val="00F72E95"/>
    <w:rsid w:val="00F73775"/>
    <w:rsid w:val="00FB4629"/>
    <w:rsid w:val="00FD2F75"/>
    <w:rsid w:val="00FE7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529DC"/>
  <w15:chartTrackingRefBased/>
  <w15:docId w15:val="{4A82EB9B-477D-49D8-9F00-BF755D80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7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D6"/>
  </w:style>
  <w:style w:type="paragraph" w:styleId="Footer">
    <w:name w:val="footer"/>
    <w:basedOn w:val="Normal"/>
    <w:link w:val="FooterChar"/>
    <w:uiPriority w:val="99"/>
    <w:unhideWhenUsed/>
    <w:rsid w:val="00B67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D6"/>
  </w:style>
  <w:style w:type="paragraph" w:customStyle="1" w:styleId="Default">
    <w:name w:val="Default"/>
    <w:rsid w:val="00F234F0"/>
    <w:pPr>
      <w:autoSpaceDE w:val="0"/>
      <w:autoSpaceDN w:val="0"/>
      <w:adjustRightInd w:val="0"/>
      <w:spacing w:after="0" w:line="240" w:lineRule="auto"/>
    </w:pPr>
    <w:rPr>
      <w:rFonts w:ascii="Verdana" w:eastAsia="Calibri" w:hAnsi="Verdana" w:cs="Verdana"/>
      <w:color w:val="000000"/>
      <w:sz w:val="24"/>
      <w:szCs w:val="24"/>
    </w:rPr>
  </w:style>
  <w:style w:type="paragraph" w:styleId="ListParagraph">
    <w:name w:val="List Paragraph"/>
    <w:basedOn w:val="Normal"/>
    <w:uiPriority w:val="34"/>
    <w:qFormat/>
    <w:rsid w:val="00F3618E"/>
    <w:pPr>
      <w:suppressAutoHyphens/>
      <w:spacing w:after="200" w:line="276" w:lineRule="auto"/>
      <w:ind w:left="720"/>
      <w:contextualSpacing/>
    </w:pPr>
    <w:rPr>
      <w:rFonts w:ascii="Calibri" w:eastAsia="Calibri" w:hAnsi="Calibri" w:cs="Arial"/>
      <w:lang w:eastAsia="zh-CN"/>
    </w:rPr>
  </w:style>
  <w:style w:type="table" w:styleId="TableGrid">
    <w:name w:val="Table Grid"/>
    <w:basedOn w:val="TableNormal"/>
    <w:uiPriority w:val="39"/>
    <w:rsid w:val="009F3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7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67A57-FBFF-4702-A453-18C5C1998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61</Pages>
  <Words>27074</Words>
  <Characters>154323</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Knill</dc:creator>
  <cp:keywords/>
  <dc:description/>
  <cp:lastModifiedBy>Gillian Knill</cp:lastModifiedBy>
  <cp:revision>70</cp:revision>
  <dcterms:created xsi:type="dcterms:W3CDTF">2018-03-17T20:40:00Z</dcterms:created>
  <dcterms:modified xsi:type="dcterms:W3CDTF">2018-04-24T08:57:00Z</dcterms:modified>
</cp:coreProperties>
</file>